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739C9" w:rsidRDefault="00E45747">
      <w:pPr>
        <w:snapToGrid w:val="0"/>
      </w:pPr>
      <w:r>
        <w:t xml:space="preserve">СОГЛАСОВАНО                                                                           УТВЕРЖДАЮ         </w:t>
      </w:r>
    </w:p>
    <w:p w:rsidR="00A739C9" w:rsidRDefault="00E45747">
      <w:pPr>
        <w:pStyle w:val="a9"/>
        <w:rPr>
          <w:sz w:val="28"/>
          <w:szCs w:val="28"/>
        </w:rPr>
      </w:pPr>
      <w:proofErr w:type="gramStart"/>
      <w:r>
        <w:rPr>
          <w:sz w:val="28"/>
          <w:szCs w:val="28"/>
        </w:rPr>
        <w:t>Начальник</w:t>
      </w:r>
      <w:proofErr w:type="gramEnd"/>
      <w:r>
        <w:rPr>
          <w:sz w:val="28"/>
          <w:szCs w:val="28"/>
        </w:rPr>
        <w:t xml:space="preserve">                                     </w:t>
      </w:r>
      <w:r w:rsidR="00FE3890">
        <w:rPr>
          <w:sz w:val="28"/>
          <w:szCs w:val="28"/>
        </w:rPr>
        <w:t xml:space="preserve">         </w:t>
      </w:r>
      <w:r w:rsidR="00154855">
        <w:rPr>
          <w:sz w:val="28"/>
          <w:szCs w:val="28"/>
        </w:rPr>
        <w:t xml:space="preserve">  Зав</w:t>
      </w:r>
      <w:r w:rsidR="00FE3890">
        <w:rPr>
          <w:sz w:val="28"/>
          <w:szCs w:val="28"/>
        </w:rPr>
        <w:t>е</w:t>
      </w:r>
      <w:r w:rsidR="00154855">
        <w:rPr>
          <w:sz w:val="28"/>
          <w:szCs w:val="28"/>
        </w:rPr>
        <w:t>дующий</w:t>
      </w:r>
      <w:r>
        <w:rPr>
          <w:sz w:val="28"/>
          <w:szCs w:val="28"/>
        </w:rPr>
        <w:t xml:space="preserve"> МБ</w:t>
      </w:r>
      <w:r w:rsidR="00FE3890">
        <w:rPr>
          <w:sz w:val="28"/>
          <w:szCs w:val="28"/>
        </w:rPr>
        <w:t>Д</w:t>
      </w:r>
      <w:r>
        <w:rPr>
          <w:sz w:val="28"/>
          <w:szCs w:val="28"/>
        </w:rPr>
        <w:t>ОУ</w:t>
      </w:r>
      <w:r w:rsidR="00FE3890">
        <w:rPr>
          <w:sz w:val="28"/>
          <w:szCs w:val="28"/>
        </w:rPr>
        <w:t xml:space="preserve"> д/с «</w:t>
      </w:r>
      <w:r w:rsidR="00FF4F03">
        <w:rPr>
          <w:sz w:val="28"/>
          <w:szCs w:val="28"/>
        </w:rPr>
        <w:t>Теремок</w:t>
      </w:r>
      <w:r w:rsidR="00FE3890">
        <w:rPr>
          <w:sz w:val="28"/>
          <w:szCs w:val="28"/>
        </w:rPr>
        <w:t>»</w:t>
      </w:r>
    </w:p>
    <w:p w:rsidR="00A739C9" w:rsidRDefault="00E45747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управления образования                                   </w:t>
      </w:r>
      <w:r w:rsidR="00FE3890">
        <w:rPr>
          <w:sz w:val="28"/>
          <w:szCs w:val="28"/>
        </w:rPr>
        <w:t xml:space="preserve">        Зерноградского района</w:t>
      </w:r>
    </w:p>
    <w:p w:rsidR="00A739C9" w:rsidRDefault="00E4574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Администрации                                           </w:t>
      </w:r>
      <w:r w:rsidR="00884047">
        <w:rPr>
          <w:sz w:val="28"/>
          <w:szCs w:val="28"/>
        </w:rPr>
        <w:t xml:space="preserve">     ____________ /</w:t>
      </w:r>
      <w:proofErr w:type="spellStart"/>
      <w:r w:rsidR="00FF4F03">
        <w:rPr>
          <w:sz w:val="28"/>
          <w:szCs w:val="28"/>
        </w:rPr>
        <w:t>И.Г.Мыстрова</w:t>
      </w:r>
      <w:proofErr w:type="spellEnd"/>
      <w:r>
        <w:rPr>
          <w:sz w:val="28"/>
          <w:szCs w:val="28"/>
          <w:u w:val="single"/>
        </w:rPr>
        <w:t xml:space="preserve"> </w:t>
      </w:r>
    </w:p>
    <w:p w:rsidR="00A739C9" w:rsidRDefault="00E4574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8"/>
          <w:szCs w:val="28"/>
        </w:rPr>
      </w:pPr>
      <w:r>
        <w:rPr>
          <w:sz w:val="28"/>
          <w:szCs w:val="28"/>
        </w:rPr>
        <w:t xml:space="preserve">Зерноградского района                                                                        </w:t>
      </w:r>
    </w:p>
    <w:p w:rsidR="00A739C9" w:rsidRDefault="00E4574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 xml:space="preserve">______________ / </w:t>
      </w:r>
      <w:proofErr w:type="spellStart"/>
      <w:r w:rsidR="00884047">
        <w:rPr>
          <w:sz w:val="28"/>
          <w:szCs w:val="28"/>
        </w:rPr>
        <w:t>Л.М.Калашникова</w:t>
      </w:r>
      <w:proofErr w:type="spellEnd"/>
      <w:r>
        <w:rPr>
          <w:sz w:val="16"/>
        </w:rPr>
        <w:t xml:space="preserve">                                                  </w:t>
      </w:r>
      <w:r>
        <w:t xml:space="preserve">«___» __________20___ года </w:t>
      </w:r>
    </w:p>
    <w:p w:rsidR="00A739C9" w:rsidRDefault="00E45747">
      <w:pPr>
        <w:spacing w:line="360" w:lineRule="auto"/>
      </w:pPr>
      <w:r>
        <w:t xml:space="preserve">«___» __________20___ года  </w:t>
      </w:r>
    </w:p>
    <w:p w:rsidR="00A739C9" w:rsidRDefault="00A739C9"/>
    <w:p w:rsidR="00A739C9" w:rsidRDefault="00A739C9"/>
    <w:p w:rsidR="00A739C9" w:rsidRDefault="00A739C9"/>
    <w:p w:rsidR="00A739C9" w:rsidRDefault="00E45747">
      <w:pPr>
        <w:rPr>
          <w:sz w:val="28"/>
          <w:szCs w:val="28"/>
        </w:rPr>
      </w:pPr>
      <w:r>
        <w:rPr>
          <w:sz w:val="28"/>
          <w:szCs w:val="28"/>
        </w:rPr>
        <w:t>«СОГЛАСОВАНО»</w:t>
      </w:r>
    </w:p>
    <w:p w:rsidR="00A739C9" w:rsidRDefault="0088404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 xml:space="preserve"> н</w:t>
      </w:r>
      <w:r w:rsidR="00E45747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="00E45747">
        <w:rPr>
          <w:sz w:val="28"/>
          <w:szCs w:val="28"/>
        </w:rPr>
        <w:t xml:space="preserve"> ОГИБД отдела                </w:t>
      </w:r>
    </w:p>
    <w:p w:rsidR="00A739C9" w:rsidRDefault="00E45747">
      <w:pPr>
        <w:rPr>
          <w:sz w:val="28"/>
          <w:szCs w:val="28"/>
        </w:rPr>
      </w:pPr>
      <w:r>
        <w:rPr>
          <w:sz w:val="28"/>
          <w:szCs w:val="28"/>
        </w:rPr>
        <w:t xml:space="preserve">МВД России  </w:t>
      </w:r>
    </w:p>
    <w:p w:rsidR="00A739C9" w:rsidRDefault="00E45747">
      <w:pPr>
        <w:rPr>
          <w:sz w:val="28"/>
          <w:szCs w:val="28"/>
        </w:rPr>
      </w:pPr>
      <w:r>
        <w:rPr>
          <w:sz w:val="28"/>
          <w:szCs w:val="28"/>
        </w:rPr>
        <w:t xml:space="preserve">по Зерноградскому району                               </w:t>
      </w:r>
    </w:p>
    <w:p w:rsidR="00A739C9" w:rsidRDefault="00A739C9">
      <w:pPr>
        <w:rPr>
          <w:sz w:val="28"/>
          <w:szCs w:val="28"/>
        </w:rPr>
      </w:pPr>
    </w:p>
    <w:p w:rsidR="00A739C9" w:rsidRDefault="00E4574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u w:val="single"/>
        </w:rPr>
      </w:pPr>
      <w:r>
        <w:t xml:space="preserve">______________ /________/ </w:t>
      </w:r>
      <w:proofErr w:type="spellStart"/>
      <w:r w:rsidR="00884047" w:rsidRPr="00884047">
        <w:rPr>
          <w:sz w:val="28"/>
          <w:szCs w:val="28"/>
        </w:rPr>
        <w:t>С.В.Татарченко</w:t>
      </w:r>
      <w:proofErr w:type="spellEnd"/>
      <w:r>
        <w:rPr>
          <w:u w:val="single"/>
        </w:rPr>
        <w:t xml:space="preserve">                 </w:t>
      </w:r>
    </w:p>
    <w:p w:rsidR="00A739C9" w:rsidRDefault="00E4574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 xml:space="preserve"> «___» __________20___ года</w:t>
      </w:r>
    </w:p>
    <w:p w:rsidR="00A739C9" w:rsidRDefault="00A739C9">
      <w:pPr>
        <w:spacing w:line="360" w:lineRule="auto"/>
        <w:jc w:val="center"/>
        <w:rPr>
          <w:b/>
          <w:sz w:val="52"/>
          <w:szCs w:val="52"/>
        </w:rPr>
      </w:pPr>
    </w:p>
    <w:p w:rsidR="00A739C9" w:rsidRDefault="00A739C9">
      <w:pPr>
        <w:spacing w:line="360" w:lineRule="auto"/>
        <w:jc w:val="center"/>
        <w:rPr>
          <w:b/>
          <w:sz w:val="52"/>
          <w:szCs w:val="52"/>
        </w:rPr>
      </w:pPr>
    </w:p>
    <w:p w:rsidR="00A739C9" w:rsidRDefault="00E45747">
      <w:pPr>
        <w:spacing w:line="36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ПАСПОРТ</w:t>
      </w:r>
    </w:p>
    <w:p w:rsidR="00A739C9" w:rsidRDefault="00E4574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дорожной безопасности образовательного учреждения</w:t>
      </w:r>
    </w:p>
    <w:p w:rsidR="00A739C9" w:rsidRDefault="00E4574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(т и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в о й)</w:t>
      </w:r>
    </w:p>
    <w:p w:rsidR="00A739C9" w:rsidRDefault="00E45747">
      <w:pPr>
        <w:spacing w:line="36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Муниципальное бюджетное</w:t>
      </w:r>
      <w:r w:rsidR="00B46A7A">
        <w:rPr>
          <w:b/>
          <w:sz w:val="36"/>
          <w:szCs w:val="36"/>
          <w:u w:val="single"/>
        </w:rPr>
        <w:t xml:space="preserve"> дошкольное </w:t>
      </w:r>
      <w:r>
        <w:rPr>
          <w:b/>
          <w:sz w:val="36"/>
          <w:szCs w:val="36"/>
          <w:u w:val="single"/>
        </w:rPr>
        <w:t>образовательное учреждение</w:t>
      </w:r>
      <w:r w:rsidR="00B46A7A">
        <w:rPr>
          <w:b/>
          <w:sz w:val="36"/>
          <w:szCs w:val="36"/>
          <w:u w:val="single"/>
        </w:rPr>
        <w:t xml:space="preserve"> детский  сад  </w:t>
      </w:r>
      <w:r w:rsidR="002431A0">
        <w:rPr>
          <w:b/>
          <w:sz w:val="36"/>
          <w:szCs w:val="36"/>
          <w:u w:val="single"/>
        </w:rPr>
        <w:t>«Теремок</w:t>
      </w:r>
      <w:r w:rsidR="00C728EC">
        <w:rPr>
          <w:b/>
          <w:sz w:val="36"/>
          <w:szCs w:val="36"/>
          <w:u w:val="single"/>
        </w:rPr>
        <w:t>» Зерноградского района</w:t>
      </w:r>
    </w:p>
    <w:p w:rsidR="00A739C9" w:rsidRDefault="00E45747">
      <w:pPr>
        <w:spacing w:line="360" w:lineRule="auto"/>
        <w:jc w:val="center"/>
      </w:pPr>
      <w:r>
        <w:t>(наименование образовательного учреждения)</w:t>
      </w:r>
    </w:p>
    <w:p w:rsidR="00A739C9" w:rsidRDefault="00A739C9"/>
    <w:p w:rsidR="00A739C9" w:rsidRDefault="00A739C9"/>
    <w:p w:rsidR="00A739C9" w:rsidRDefault="00A739C9">
      <w:pPr>
        <w:spacing w:line="360" w:lineRule="auto"/>
      </w:pPr>
    </w:p>
    <w:p w:rsidR="00A739C9" w:rsidRDefault="00E45747">
      <w:pPr>
        <w:spacing w:line="360" w:lineRule="auto"/>
        <w:rPr>
          <w:sz w:val="28"/>
          <w:szCs w:val="28"/>
        </w:rPr>
      </w:pPr>
      <w:r>
        <w:t xml:space="preserve">                                                                           </w:t>
      </w:r>
      <w:r w:rsidR="00884047">
        <w:rPr>
          <w:sz w:val="28"/>
          <w:szCs w:val="28"/>
        </w:rPr>
        <w:t>2016</w:t>
      </w:r>
    </w:p>
    <w:p w:rsidR="001572D9" w:rsidRDefault="001572D9">
      <w:pPr>
        <w:spacing w:line="360" w:lineRule="auto"/>
        <w:rPr>
          <w:sz w:val="28"/>
          <w:szCs w:val="28"/>
        </w:rPr>
      </w:pPr>
    </w:p>
    <w:p w:rsidR="001572D9" w:rsidRDefault="001572D9">
      <w:pPr>
        <w:spacing w:line="360" w:lineRule="auto"/>
        <w:rPr>
          <w:sz w:val="28"/>
          <w:szCs w:val="28"/>
        </w:rPr>
      </w:pPr>
    </w:p>
    <w:p w:rsidR="00884047" w:rsidRDefault="0088404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84047" w:rsidRDefault="00884047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A739C9" w:rsidRDefault="00E45747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653D07" w:rsidRPr="00653D07" w:rsidRDefault="00653D07" w:rsidP="00653D07">
      <w:pPr>
        <w:spacing w:line="360" w:lineRule="auto"/>
        <w:rPr>
          <w:sz w:val="28"/>
          <w:szCs w:val="28"/>
          <w:u w:val="single"/>
        </w:rPr>
      </w:pPr>
      <w:r w:rsidRPr="00653D07">
        <w:rPr>
          <w:sz w:val="28"/>
          <w:szCs w:val="28"/>
          <w:u w:val="single"/>
        </w:rPr>
        <w:t>Муниципальное бюджетное дошкольное образовательное уч</w:t>
      </w:r>
      <w:r w:rsidR="002431A0">
        <w:rPr>
          <w:sz w:val="28"/>
          <w:szCs w:val="28"/>
          <w:u w:val="single"/>
        </w:rPr>
        <w:t>реждение детский  сад  «Теремок</w:t>
      </w:r>
      <w:r w:rsidRPr="00653D07">
        <w:rPr>
          <w:sz w:val="28"/>
          <w:szCs w:val="28"/>
          <w:u w:val="single"/>
        </w:rPr>
        <w:t>» Зерноградского района</w:t>
      </w:r>
    </w:p>
    <w:p w:rsidR="00A739C9" w:rsidRDefault="00653D07" w:rsidP="00653D07">
      <w:pPr>
        <w:jc w:val="center"/>
      </w:pPr>
      <w:r>
        <w:t xml:space="preserve"> </w:t>
      </w:r>
      <w:r w:rsidR="00E45747">
        <w:t>(Наименование ОУ)</w:t>
      </w:r>
    </w:p>
    <w:p w:rsidR="00A739C9" w:rsidRDefault="00E45747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Тип ОУ: </w:t>
      </w:r>
      <w:r w:rsidR="00653D07">
        <w:rPr>
          <w:sz w:val="28"/>
          <w:szCs w:val="28"/>
          <w:u w:val="single"/>
        </w:rPr>
        <w:t>ДОУ</w:t>
      </w:r>
    </w:p>
    <w:p w:rsidR="00A739C9" w:rsidRDefault="00E45747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ОУ:  </w:t>
      </w:r>
      <w:r w:rsidR="00653D07">
        <w:rPr>
          <w:sz w:val="28"/>
          <w:szCs w:val="28"/>
          <w:u w:val="single"/>
        </w:rPr>
        <w:t xml:space="preserve">347723 </w:t>
      </w:r>
      <w:r>
        <w:rPr>
          <w:sz w:val="28"/>
          <w:szCs w:val="28"/>
          <w:u w:val="single"/>
        </w:rPr>
        <w:t xml:space="preserve"> Ростовская область, З</w:t>
      </w:r>
      <w:r w:rsidR="00653D07">
        <w:rPr>
          <w:sz w:val="28"/>
          <w:szCs w:val="28"/>
          <w:u w:val="single"/>
        </w:rPr>
        <w:t>ерноградский район, х.</w:t>
      </w:r>
      <w:r w:rsidR="002431A0">
        <w:rPr>
          <w:sz w:val="28"/>
          <w:szCs w:val="28"/>
          <w:u w:val="single"/>
        </w:rPr>
        <w:t xml:space="preserve"> Донской</w:t>
      </w:r>
      <w:r w:rsidR="00884047">
        <w:rPr>
          <w:sz w:val="28"/>
          <w:szCs w:val="28"/>
          <w:u w:val="single"/>
        </w:rPr>
        <w:t>, ул.</w:t>
      </w:r>
      <w:r w:rsidR="002431A0">
        <w:rPr>
          <w:sz w:val="28"/>
          <w:szCs w:val="28"/>
          <w:u w:val="single"/>
        </w:rPr>
        <w:t xml:space="preserve"> Черемушки</w:t>
      </w:r>
      <w:r w:rsidR="00884047">
        <w:rPr>
          <w:sz w:val="28"/>
          <w:szCs w:val="28"/>
          <w:u w:val="single"/>
        </w:rPr>
        <w:t>, д.</w:t>
      </w:r>
      <w:r w:rsidR="002431A0">
        <w:rPr>
          <w:sz w:val="28"/>
          <w:szCs w:val="28"/>
          <w:u w:val="single"/>
        </w:rPr>
        <w:t xml:space="preserve"> 8</w:t>
      </w:r>
    </w:p>
    <w:p w:rsidR="002431A0" w:rsidRDefault="00E45747" w:rsidP="009C1334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Фактический адрес ОУ:   </w:t>
      </w:r>
      <w:r w:rsidR="009C1334">
        <w:rPr>
          <w:sz w:val="28"/>
          <w:szCs w:val="28"/>
          <w:u w:val="single"/>
        </w:rPr>
        <w:t>347723  Ростовская область, Зерноградский район, х.</w:t>
      </w:r>
    </w:p>
    <w:p w:rsidR="009C1334" w:rsidRDefault="002431A0" w:rsidP="009C1334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Донской</w:t>
      </w:r>
      <w:r w:rsidR="009C1334">
        <w:rPr>
          <w:sz w:val="28"/>
          <w:szCs w:val="28"/>
          <w:u w:val="single"/>
        </w:rPr>
        <w:t>, ул.</w:t>
      </w:r>
      <w:r>
        <w:rPr>
          <w:sz w:val="28"/>
          <w:szCs w:val="28"/>
          <w:u w:val="single"/>
        </w:rPr>
        <w:t xml:space="preserve"> Черемушки,</w:t>
      </w:r>
      <w:r w:rsidR="009C1334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д. 8</w:t>
      </w:r>
    </w:p>
    <w:p w:rsidR="00A739C9" w:rsidRDefault="00A739C9">
      <w:pPr>
        <w:spacing w:line="360" w:lineRule="auto"/>
        <w:rPr>
          <w:sz w:val="28"/>
          <w:szCs w:val="28"/>
          <w:u w:val="single"/>
        </w:rPr>
      </w:pPr>
    </w:p>
    <w:p w:rsidR="00A739C9" w:rsidRDefault="00E457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Руководители ОУ: </w:t>
      </w:r>
    </w:p>
    <w:p w:rsidR="00A739C9" w:rsidRDefault="002431A0">
      <w:pPr>
        <w:spacing w:line="360" w:lineRule="auto"/>
        <w:jc w:val="both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 xml:space="preserve"> </w:t>
      </w:r>
      <w:r w:rsidR="00E45747">
        <w:rPr>
          <w:sz w:val="28"/>
          <w:szCs w:val="28"/>
        </w:rPr>
        <w:t>Директор</w:t>
      </w:r>
      <w:r>
        <w:rPr>
          <w:sz w:val="28"/>
          <w:szCs w:val="28"/>
        </w:rPr>
        <w:t>а (заведующего</w:t>
      </w:r>
      <w:r w:rsidR="00E45747">
        <w:rPr>
          <w:sz w:val="28"/>
          <w:szCs w:val="28"/>
        </w:rPr>
        <w:t xml:space="preserve">)   </w:t>
      </w:r>
      <w:r>
        <w:rPr>
          <w:sz w:val="28"/>
          <w:szCs w:val="28"/>
          <w:u w:val="single"/>
        </w:rPr>
        <w:t xml:space="preserve">Мыстрова Ирина Григорьевна  </w:t>
      </w:r>
      <w:r w:rsidR="009C1334">
        <w:rPr>
          <w:sz w:val="28"/>
          <w:szCs w:val="28"/>
          <w:u w:val="single"/>
        </w:rPr>
        <w:t>8 (86</w:t>
      </w:r>
      <w:r>
        <w:rPr>
          <w:sz w:val="28"/>
          <w:szCs w:val="28"/>
          <w:u w:val="single"/>
        </w:rPr>
        <w:t>359) 97-2-33</w:t>
      </w:r>
    </w:p>
    <w:p w:rsidR="00A739C9" w:rsidRDefault="00E457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:rsidR="00A739C9" w:rsidRDefault="00E457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:rsidR="00A739C9" w:rsidRDefault="00E45747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учебной работе          </w:t>
      </w:r>
      <w:r>
        <w:rPr>
          <w:sz w:val="28"/>
          <w:szCs w:val="28"/>
          <w:u w:val="single"/>
        </w:rPr>
        <w:t xml:space="preserve">                 </w:t>
      </w:r>
    </w:p>
    <w:p w:rsidR="00A739C9" w:rsidRDefault="00E45747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    </w:t>
      </w:r>
    </w:p>
    <w:p w:rsidR="00A739C9" w:rsidRDefault="00E457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:rsidR="00A739C9" w:rsidRDefault="00E45747" w:rsidP="00F569D3">
      <w:pPr>
        <w:tabs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по воспитательной работе  </w:t>
      </w:r>
      <w:r>
        <w:rPr>
          <w:sz w:val="14"/>
          <w:szCs w:val="14"/>
        </w:rPr>
        <w:t>(фамилия, имя, отчество) телефон)</w:t>
      </w:r>
    </w:p>
    <w:p w:rsidR="00A739C9" w:rsidRDefault="00A739C9">
      <w:pPr>
        <w:tabs>
          <w:tab w:val="left" w:pos="9639"/>
        </w:tabs>
      </w:pPr>
    </w:p>
    <w:p w:rsidR="00A739C9" w:rsidRDefault="00E457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A739C9" w:rsidRDefault="00E457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муниципального органа </w:t>
      </w:r>
      <w:r>
        <w:rPr>
          <w:sz w:val="28"/>
          <w:szCs w:val="28"/>
          <w:u w:val="single"/>
        </w:rPr>
        <w:t xml:space="preserve"> </w:t>
      </w:r>
    </w:p>
    <w:p w:rsidR="00A739C9" w:rsidRDefault="00E457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</w:t>
      </w:r>
    </w:p>
    <w:p w:rsidR="00A739C9" w:rsidRDefault="00E457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  <w:u w:val="single"/>
        </w:rPr>
        <w:t xml:space="preserve">Ведущий специалист </w:t>
      </w:r>
    </w:p>
    <w:p w:rsidR="00A739C9" w:rsidRDefault="00E457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управления образования</w:t>
      </w:r>
      <w:r>
        <w:t xml:space="preserve">              </w:t>
      </w:r>
      <w:r>
        <w:rPr>
          <w:sz w:val="28"/>
          <w:szCs w:val="28"/>
          <w:u w:val="single"/>
        </w:rPr>
        <w:t>Полонская Татьяна   Николаевна</w:t>
      </w:r>
    </w:p>
    <w:p w:rsidR="00A739C9" w:rsidRDefault="00E45747">
      <w:pPr>
        <w:tabs>
          <w:tab w:val="left" w:pos="9639"/>
        </w:tabs>
        <w:rPr>
          <w:sz w:val="14"/>
          <w:szCs w:val="14"/>
        </w:rPr>
      </w:pPr>
      <w:r>
        <w:rPr>
          <w:color w:val="FF0000"/>
          <w:sz w:val="28"/>
          <w:szCs w:val="28"/>
        </w:rPr>
        <w:t xml:space="preserve">                                        </w:t>
      </w:r>
      <w:r>
        <w:rPr>
          <w:sz w:val="14"/>
          <w:szCs w:val="14"/>
        </w:rPr>
        <w:t xml:space="preserve"> (должность)                                                                      (фамилия, имя, отчество)</w:t>
      </w:r>
    </w:p>
    <w:p w:rsidR="00A739C9" w:rsidRDefault="00E457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___________________________</w:t>
      </w:r>
    </w:p>
    <w:p w:rsidR="00A739C9" w:rsidRDefault="00E45747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A739C9" w:rsidRDefault="00E457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 от</w:t>
      </w:r>
    </w:p>
    <w:p w:rsidR="00A739C9" w:rsidRDefault="00E457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               _________________   ________________ </w:t>
      </w:r>
    </w:p>
    <w:p w:rsidR="00A739C9" w:rsidRDefault="00E45747">
      <w:pPr>
        <w:tabs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(должность)                                        (фамилия, имя, отчество)</w:t>
      </w:r>
    </w:p>
    <w:p w:rsidR="00A739C9" w:rsidRDefault="00E457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_________________   ________________</w:t>
      </w:r>
    </w:p>
    <w:p w:rsidR="00A739C9" w:rsidRDefault="00E457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                 (должность)                                        (фамилия, имя, отчество)</w:t>
      </w:r>
    </w:p>
    <w:p w:rsidR="001C4C41" w:rsidRDefault="00E457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C4C41" w:rsidRDefault="001C4C41">
      <w:pPr>
        <w:jc w:val="both"/>
        <w:rPr>
          <w:sz w:val="28"/>
          <w:szCs w:val="28"/>
        </w:rPr>
      </w:pPr>
    </w:p>
    <w:p w:rsidR="001C4C41" w:rsidRDefault="001C4C41">
      <w:pPr>
        <w:jc w:val="both"/>
        <w:rPr>
          <w:sz w:val="28"/>
          <w:szCs w:val="28"/>
        </w:rPr>
      </w:pPr>
    </w:p>
    <w:p w:rsidR="00A739C9" w:rsidRDefault="00E457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___________________________________</w:t>
      </w:r>
    </w:p>
    <w:p w:rsidR="00A739C9" w:rsidRDefault="00E45747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884047" w:rsidRDefault="00884047">
      <w:pPr>
        <w:tabs>
          <w:tab w:val="left" w:pos="9639"/>
        </w:tabs>
        <w:rPr>
          <w:sz w:val="28"/>
          <w:szCs w:val="28"/>
        </w:rPr>
      </w:pPr>
    </w:p>
    <w:p w:rsidR="00884047" w:rsidRDefault="00884047">
      <w:pPr>
        <w:tabs>
          <w:tab w:val="left" w:pos="9639"/>
        </w:tabs>
        <w:rPr>
          <w:sz w:val="28"/>
          <w:szCs w:val="28"/>
        </w:rPr>
      </w:pPr>
    </w:p>
    <w:p w:rsidR="00884047" w:rsidRDefault="00884047">
      <w:pPr>
        <w:tabs>
          <w:tab w:val="left" w:pos="9639"/>
        </w:tabs>
        <w:rPr>
          <w:sz w:val="28"/>
          <w:szCs w:val="28"/>
        </w:rPr>
      </w:pPr>
    </w:p>
    <w:p w:rsidR="00884047" w:rsidRDefault="00884047">
      <w:pPr>
        <w:tabs>
          <w:tab w:val="left" w:pos="9639"/>
        </w:tabs>
        <w:rPr>
          <w:sz w:val="28"/>
          <w:szCs w:val="28"/>
        </w:rPr>
      </w:pPr>
    </w:p>
    <w:p w:rsidR="00884047" w:rsidRDefault="00884047">
      <w:pPr>
        <w:tabs>
          <w:tab w:val="left" w:pos="9639"/>
        </w:tabs>
        <w:rPr>
          <w:sz w:val="28"/>
          <w:szCs w:val="28"/>
        </w:rPr>
      </w:pPr>
    </w:p>
    <w:p w:rsidR="00A739C9" w:rsidRDefault="00E457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Ответственные работники </w:t>
      </w:r>
    </w:p>
    <w:p w:rsidR="00A739C9" w:rsidRDefault="00E457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 мероприятия по профилактике</w:t>
      </w:r>
    </w:p>
    <w:p w:rsidR="00A739C9" w:rsidRDefault="00E45747" w:rsidP="00F569D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детского травматизма     </w:t>
      </w:r>
      <w:r w:rsidR="007E5B1F">
        <w:rPr>
          <w:sz w:val="28"/>
          <w:szCs w:val="28"/>
          <w:u w:val="single"/>
        </w:rPr>
        <w:t>Старший  воспитатель</w:t>
      </w:r>
      <w:r>
        <w:rPr>
          <w:sz w:val="28"/>
          <w:szCs w:val="28"/>
        </w:rPr>
        <w:t xml:space="preserve">    </w:t>
      </w:r>
      <w:r w:rsidR="00F569D3">
        <w:rPr>
          <w:sz w:val="14"/>
          <w:szCs w:val="14"/>
        </w:rPr>
        <w:tab/>
      </w:r>
    </w:p>
    <w:p w:rsidR="00A739C9" w:rsidRDefault="00E45747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(телефон)</w:t>
      </w:r>
    </w:p>
    <w:p w:rsidR="00A739C9" w:rsidRDefault="00A739C9">
      <w:pPr>
        <w:jc w:val="both"/>
        <w:rPr>
          <w:sz w:val="28"/>
          <w:szCs w:val="28"/>
        </w:rPr>
      </w:pPr>
    </w:p>
    <w:p w:rsidR="00A739C9" w:rsidRDefault="00E45747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Главный инженер</w:t>
      </w:r>
    </w:p>
    <w:p w:rsidR="00A739C9" w:rsidRDefault="00E45747">
      <w:pPr>
        <w:jc w:val="both"/>
        <w:rPr>
          <w:sz w:val="28"/>
          <w:szCs w:val="28"/>
        </w:rPr>
      </w:pPr>
      <w:r>
        <w:rPr>
          <w:sz w:val="28"/>
          <w:szCs w:val="28"/>
        </w:rPr>
        <w:t>ГУП РО</w:t>
      </w:r>
    </w:p>
    <w:p w:rsidR="00A739C9" w:rsidRDefault="00E457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«Зерноградское ДРСУ»                          </w:t>
      </w:r>
      <w:r>
        <w:rPr>
          <w:sz w:val="28"/>
          <w:szCs w:val="28"/>
          <w:u w:val="single"/>
        </w:rPr>
        <w:t>Дзюба В.А</w:t>
      </w:r>
      <w:r>
        <w:rPr>
          <w:sz w:val="28"/>
          <w:szCs w:val="28"/>
        </w:rPr>
        <w:t xml:space="preserve">        ______________</w:t>
      </w:r>
    </w:p>
    <w:p w:rsidR="00A739C9" w:rsidRDefault="00E45747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A739C9" w:rsidRDefault="00A739C9">
      <w:pPr>
        <w:spacing w:line="360" w:lineRule="auto"/>
        <w:jc w:val="both"/>
        <w:rPr>
          <w:sz w:val="28"/>
          <w:szCs w:val="28"/>
        </w:rPr>
      </w:pPr>
    </w:p>
    <w:p w:rsidR="00A739C9" w:rsidRDefault="00E45747">
      <w:pPr>
        <w:jc w:val="both"/>
        <w:rPr>
          <w:sz w:val="28"/>
          <w:szCs w:val="28"/>
        </w:rPr>
      </w:pPr>
      <w:r>
        <w:rPr>
          <w:sz w:val="28"/>
          <w:szCs w:val="28"/>
        </w:rPr>
        <w:t>Ведущий специалист</w:t>
      </w:r>
    </w:p>
    <w:p w:rsidR="00A739C9" w:rsidRDefault="00E45747">
      <w:pPr>
        <w:jc w:val="both"/>
        <w:rPr>
          <w:sz w:val="28"/>
          <w:szCs w:val="28"/>
        </w:rPr>
      </w:pPr>
      <w:r>
        <w:rPr>
          <w:sz w:val="28"/>
          <w:szCs w:val="28"/>
        </w:rPr>
        <w:t>отдела координации работы</w:t>
      </w:r>
    </w:p>
    <w:p w:rsidR="00A739C9" w:rsidRDefault="00E45747">
      <w:pPr>
        <w:jc w:val="both"/>
        <w:rPr>
          <w:sz w:val="28"/>
          <w:szCs w:val="28"/>
        </w:rPr>
      </w:pPr>
      <w:r>
        <w:rPr>
          <w:sz w:val="28"/>
          <w:szCs w:val="28"/>
        </w:rPr>
        <w:t>отраслей ЖКХ, строительства,</w:t>
      </w:r>
    </w:p>
    <w:p w:rsidR="00A739C9" w:rsidRDefault="00E45747">
      <w:pPr>
        <w:jc w:val="both"/>
        <w:rPr>
          <w:sz w:val="28"/>
          <w:szCs w:val="28"/>
        </w:rPr>
      </w:pPr>
      <w:r>
        <w:rPr>
          <w:sz w:val="28"/>
          <w:szCs w:val="28"/>
        </w:rPr>
        <w:t>архитектуры, транспорта и связи</w:t>
      </w:r>
    </w:p>
    <w:p w:rsidR="00A739C9" w:rsidRDefault="00E457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</w:p>
    <w:p w:rsidR="00A739C9" w:rsidRDefault="00E4574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Зерноградского района                             </w:t>
      </w:r>
      <w:proofErr w:type="spellStart"/>
      <w:r>
        <w:rPr>
          <w:sz w:val="28"/>
          <w:szCs w:val="28"/>
        </w:rPr>
        <w:t>Иш</w:t>
      </w:r>
      <w:r>
        <w:rPr>
          <w:sz w:val="28"/>
          <w:szCs w:val="28"/>
          <w:u w:val="single"/>
        </w:rPr>
        <w:t>тоян</w:t>
      </w:r>
      <w:proofErr w:type="spellEnd"/>
      <w:r>
        <w:rPr>
          <w:sz w:val="28"/>
          <w:szCs w:val="28"/>
          <w:u w:val="single"/>
        </w:rPr>
        <w:t xml:space="preserve"> Э.Г.</w:t>
      </w:r>
    </w:p>
    <w:p w:rsidR="00A739C9" w:rsidRDefault="00E45747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A739C9" w:rsidRDefault="00A739C9">
      <w:pPr>
        <w:spacing w:line="360" w:lineRule="auto"/>
        <w:jc w:val="both"/>
        <w:rPr>
          <w:sz w:val="28"/>
          <w:szCs w:val="28"/>
        </w:rPr>
      </w:pPr>
    </w:p>
    <w:p w:rsidR="00A739C9" w:rsidRDefault="00A739C9">
      <w:pPr>
        <w:tabs>
          <w:tab w:val="left" w:pos="9639"/>
        </w:tabs>
      </w:pPr>
    </w:p>
    <w:p w:rsidR="00A739C9" w:rsidRDefault="00E45747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учащихся  </w:t>
      </w:r>
      <w:r w:rsidR="002431A0">
        <w:rPr>
          <w:sz w:val="28"/>
          <w:szCs w:val="28"/>
          <w:u w:val="single"/>
        </w:rPr>
        <w:t xml:space="preserve">         </w:t>
      </w:r>
      <w:r w:rsidR="007E5B1F">
        <w:rPr>
          <w:sz w:val="28"/>
          <w:szCs w:val="28"/>
          <w:u w:val="single"/>
        </w:rPr>
        <w:t xml:space="preserve">  воспи</w:t>
      </w:r>
      <w:r w:rsidR="001C4C41">
        <w:rPr>
          <w:sz w:val="28"/>
          <w:szCs w:val="28"/>
          <w:u w:val="single"/>
        </w:rPr>
        <w:t>т</w:t>
      </w:r>
      <w:r w:rsidR="00884047">
        <w:rPr>
          <w:sz w:val="28"/>
          <w:szCs w:val="28"/>
          <w:u w:val="single"/>
        </w:rPr>
        <w:t>анника</w:t>
      </w:r>
      <w:r>
        <w:rPr>
          <w:sz w:val="28"/>
          <w:szCs w:val="28"/>
          <w:u w:val="single"/>
        </w:rPr>
        <w:t xml:space="preserve">                         </w:t>
      </w:r>
    </w:p>
    <w:p w:rsidR="00A739C9" w:rsidRDefault="00E457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уголка по БДД               </w:t>
      </w:r>
      <w:r>
        <w:rPr>
          <w:sz w:val="28"/>
          <w:szCs w:val="28"/>
          <w:u w:val="single"/>
        </w:rPr>
        <w:t xml:space="preserve">имеется,     </w:t>
      </w:r>
      <w:r w:rsidR="007E5B1F">
        <w:rPr>
          <w:sz w:val="28"/>
          <w:szCs w:val="28"/>
          <w:u w:val="single"/>
        </w:rPr>
        <w:t>2этаж</w:t>
      </w:r>
      <w:r>
        <w:rPr>
          <w:sz w:val="28"/>
          <w:szCs w:val="28"/>
          <w:u w:val="single"/>
        </w:rPr>
        <w:t xml:space="preserve">                </w:t>
      </w:r>
    </w:p>
    <w:p w:rsidR="00A739C9" w:rsidRDefault="00E45747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A739C9" w:rsidRDefault="00E457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класса по БДД              </w:t>
      </w:r>
      <w:r w:rsidR="001C4C41">
        <w:rPr>
          <w:sz w:val="28"/>
          <w:szCs w:val="28"/>
          <w:u w:val="single"/>
        </w:rPr>
        <w:t>_______________________</w:t>
      </w:r>
    </w:p>
    <w:p w:rsidR="00A739C9" w:rsidRDefault="00E45747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A739C9" w:rsidRDefault="00E457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        -</w:t>
      </w:r>
    </w:p>
    <w:p w:rsidR="00A739C9" w:rsidRDefault="00A739C9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A739C9" w:rsidRDefault="00E45747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автобуса в ОУ              </w:t>
      </w:r>
      <w:r w:rsidR="00F770C7">
        <w:rPr>
          <w:sz w:val="28"/>
          <w:szCs w:val="28"/>
          <w:u w:val="single"/>
        </w:rPr>
        <w:t>нет</w:t>
      </w:r>
    </w:p>
    <w:p w:rsidR="00A739C9" w:rsidRDefault="00E45747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(при наличии автобуса)</w:t>
      </w:r>
    </w:p>
    <w:p w:rsidR="00A739C9" w:rsidRDefault="00E45747">
      <w:pPr>
        <w:snapToGrid w:val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Владелец автобуса   -                 </w:t>
      </w:r>
    </w:p>
    <w:p w:rsidR="00A739C9" w:rsidRDefault="00E45747">
      <w:pPr>
        <w:tabs>
          <w:tab w:val="left" w:pos="9639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(</w:t>
      </w:r>
      <w:r>
        <w:rPr>
          <w:i/>
          <w:sz w:val="20"/>
          <w:szCs w:val="20"/>
        </w:rPr>
        <w:t>ОУ, муниципальное образование и др.</w:t>
      </w:r>
      <w:r>
        <w:rPr>
          <w:sz w:val="20"/>
          <w:szCs w:val="20"/>
        </w:rPr>
        <w:t>)</w:t>
      </w:r>
    </w:p>
    <w:p w:rsidR="00A739C9" w:rsidRDefault="00A739C9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A739C9" w:rsidRDefault="00E4574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A739C9" w:rsidRDefault="00F770C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7:30 – 17</w:t>
      </w:r>
      <w:r w:rsidR="00E45747">
        <w:rPr>
          <w:sz w:val="28"/>
          <w:szCs w:val="28"/>
        </w:rPr>
        <w:t>:0</w:t>
      </w:r>
      <w:r>
        <w:rPr>
          <w:sz w:val="28"/>
          <w:szCs w:val="28"/>
        </w:rPr>
        <w:t>0</w:t>
      </w:r>
    </w:p>
    <w:p w:rsidR="00A739C9" w:rsidRDefault="00E4574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-</w:t>
      </w:r>
    </w:p>
    <w:p w:rsidR="00A739C9" w:rsidRDefault="00E4574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внеклассные занятия: </w:t>
      </w:r>
    </w:p>
    <w:p w:rsidR="00A739C9" w:rsidRDefault="00A739C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A739C9" w:rsidRDefault="00E45747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 оперативных служб:</w:t>
      </w:r>
    </w:p>
    <w:p w:rsidR="00A739C9" w:rsidRDefault="00E45747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112</w:t>
      </w:r>
    </w:p>
    <w:p w:rsidR="00A739C9" w:rsidRDefault="00A739C9">
      <w:pPr>
        <w:jc w:val="both"/>
        <w:rPr>
          <w:sz w:val="28"/>
          <w:szCs w:val="28"/>
        </w:rPr>
      </w:pPr>
    </w:p>
    <w:p w:rsidR="00A739C9" w:rsidRDefault="00A739C9">
      <w:pPr>
        <w:jc w:val="both"/>
        <w:rPr>
          <w:sz w:val="28"/>
          <w:szCs w:val="28"/>
        </w:rPr>
      </w:pPr>
    </w:p>
    <w:p w:rsidR="00A739C9" w:rsidRDefault="00E4574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A739C9" w:rsidRDefault="00F770C7">
      <w:pPr>
        <w:numPr>
          <w:ilvl w:val="0"/>
          <w:numId w:val="3"/>
        </w:numPr>
        <w:tabs>
          <w:tab w:val="left" w:pos="360"/>
          <w:tab w:val="left" w:pos="9639"/>
        </w:tabs>
        <w:suppressAutoHyphens w:val="0"/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 - схемы ДОУ</w:t>
      </w:r>
      <w:r w:rsidR="00E45747">
        <w:rPr>
          <w:sz w:val="28"/>
          <w:szCs w:val="28"/>
        </w:rPr>
        <w:t>.</w:t>
      </w:r>
    </w:p>
    <w:p w:rsidR="00A739C9" w:rsidRDefault="00B66B42">
      <w:pPr>
        <w:numPr>
          <w:ilvl w:val="0"/>
          <w:numId w:val="2"/>
        </w:numPr>
        <w:tabs>
          <w:tab w:val="left" w:pos="360"/>
          <w:tab w:val="left" w:pos="9639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ДОУ</w:t>
      </w:r>
      <w:r w:rsidR="00E45747">
        <w:rPr>
          <w:sz w:val="28"/>
          <w:szCs w:val="28"/>
        </w:rPr>
        <w:t>, пути движения транспортных средств и детей (учеников, обучающихся);</w:t>
      </w:r>
    </w:p>
    <w:p w:rsidR="00A739C9" w:rsidRDefault="00E45747">
      <w:pPr>
        <w:numPr>
          <w:ilvl w:val="0"/>
          <w:numId w:val="2"/>
        </w:numPr>
        <w:tabs>
          <w:tab w:val="left" w:pos="360"/>
          <w:tab w:val="left" w:pos="9639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дорожного движения в непос</w:t>
      </w:r>
      <w:r w:rsidR="00B66B42">
        <w:rPr>
          <w:sz w:val="28"/>
          <w:szCs w:val="28"/>
        </w:rPr>
        <w:t>редственной близости от ДОУ</w:t>
      </w:r>
      <w:r>
        <w:rPr>
          <w:sz w:val="28"/>
          <w:szCs w:val="28"/>
        </w:rPr>
        <w:t xml:space="preserve"> с размещением соответствующих технических средств, маршруты движения детей и расположение парковочных мест; </w:t>
      </w:r>
    </w:p>
    <w:p w:rsidR="00A739C9" w:rsidRDefault="00E45747">
      <w:pPr>
        <w:numPr>
          <w:ilvl w:val="0"/>
          <w:numId w:val="2"/>
        </w:numPr>
        <w:tabs>
          <w:tab w:val="left" w:pos="360"/>
          <w:tab w:val="left" w:pos="9639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маршруты движения органи</w:t>
      </w:r>
      <w:r w:rsidR="00B66B42">
        <w:rPr>
          <w:sz w:val="28"/>
          <w:szCs w:val="28"/>
        </w:rPr>
        <w:t>зованных групп детей от ДОУ  к  ДК</w:t>
      </w:r>
      <w:r>
        <w:rPr>
          <w:sz w:val="28"/>
          <w:szCs w:val="28"/>
        </w:rPr>
        <w:t xml:space="preserve">; </w:t>
      </w:r>
    </w:p>
    <w:p w:rsidR="00A739C9" w:rsidRDefault="00A739C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739C9" w:rsidRDefault="00A739C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6529E0" w:rsidRDefault="006529E0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6529E0" w:rsidRDefault="006529E0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739C9" w:rsidRDefault="00A739C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A739C9" w:rsidRDefault="00A739C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A739C9" w:rsidRDefault="00A739C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A739C9" w:rsidRDefault="00A739C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6529E0" w:rsidRDefault="006529E0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6529E0" w:rsidRDefault="006529E0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6529E0" w:rsidRDefault="006529E0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6529E0" w:rsidRDefault="006529E0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6529E0" w:rsidRDefault="006529E0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6529E0" w:rsidRDefault="006529E0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A739C9" w:rsidRDefault="00A739C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A739C9" w:rsidRDefault="00A739C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A739C9" w:rsidRDefault="00A739C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A739C9" w:rsidRDefault="00A739C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A739C9" w:rsidRDefault="00A739C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A739C9" w:rsidRDefault="00A739C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A739C9" w:rsidRDefault="00A739C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DF682A" w:rsidRDefault="00DF682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F682A" w:rsidRDefault="00DF682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739C9" w:rsidRDefault="00E4574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</w:t>
      </w:r>
      <w:r w:rsidR="006529E0">
        <w:rPr>
          <w:b/>
          <w:sz w:val="28"/>
          <w:szCs w:val="28"/>
        </w:rPr>
        <w:t>. План-схемы ДОУ</w:t>
      </w:r>
      <w:r>
        <w:rPr>
          <w:b/>
          <w:sz w:val="28"/>
          <w:szCs w:val="28"/>
        </w:rPr>
        <w:t>.</w:t>
      </w:r>
      <w:proofErr w:type="gramEnd"/>
    </w:p>
    <w:p w:rsidR="00A739C9" w:rsidRDefault="00E4574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План-сх</w:t>
      </w:r>
      <w:r w:rsidR="006529E0">
        <w:rPr>
          <w:b/>
          <w:sz w:val="28"/>
          <w:szCs w:val="28"/>
        </w:rPr>
        <w:t>ема района расположения ДОУ</w:t>
      </w:r>
      <w:r>
        <w:rPr>
          <w:b/>
          <w:sz w:val="28"/>
          <w:szCs w:val="28"/>
        </w:rPr>
        <w:t>,</w:t>
      </w:r>
    </w:p>
    <w:p w:rsidR="00A739C9" w:rsidRDefault="00E4574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обучающихся</w:t>
      </w:r>
    </w:p>
    <w:p w:rsidR="00FD7DB0" w:rsidRDefault="000307BD" w:rsidP="00FD7DB0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65248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4609464</wp:posOffset>
                </wp:positionV>
                <wp:extent cx="4602480" cy="0"/>
                <wp:effectExtent l="0" t="76200" r="7620" b="95250"/>
                <wp:wrapNone/>
                <wp:docPr id="160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24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130.95pt;margin-top:362.95pt;width:362.4pt;height:0;z-index:251765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" strokecolor="#be4b48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62176" behindDoc="0" locked="0" layoutInCell="1" allowOverlap="1">
                <wp:simplePos x="0" y="0"/>
                <wp:positionH relativeFrom="column">
                  <wp:posOffset>2867024</wp:posOffset>
                </wp:positionH>
                <wp:positionV relativeFrom="paragraph">
                  <wp:posOffset>3024505</wp:posOffset>
                </wp:positionV>
                <wp:extent cx="0" cy="762000"/>
                <wp:effectExtent l="0" t="0" r="0" b="0"/>
                <wp:wrapNone/>
                <wp:docPr id="159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62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25.75pt,238.15pt" to="225.75pt,2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" strokecolor="#be4b48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59104" behindDoc="0" locked="0" layoutInCell="1" allowOverlap="1">
                <wp:simplePos x="0" y="0"/>
                <wp:positionH relativeFrom="column">
                  <wp:posOffset>-942975</wp:posOffset>
                </wp:positionH>
                <wp:positionV relativeFrom="paragraph">
                  <wp:posOffset>3024504</wp:posOffset>
                </wp:positionV>
                <wp:extent cx="7208520" cy="0"/>
                <wp:effectExtent l="0" t="0" r="0" b="0"/>
                <wp:wrapNone/>
                <wp:docPr id="158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85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759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4.25pt,238.15pt" to="493.35pt,2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" strokecolor="#be4b48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58080" behindDoc="0" locked="0" layoutInCell="1" allowOverlap="1">
                <wp:simplePos x="0" y="0"/>
                <wp:positionH relativeFrom="column">
                  <wp:posOffset>-882015</wp:posOffset>
                </wp:positionH>
                <wp:positionV relativeFrom="paragraph">
                  <wp:posOffset>2284094</wp:posOffset>
                </wp:positionV>
                <wp:extent cx="7269480" cy="0"/>
                <wp:effectExtent l="0" t="76200" r="7620" b="95250"/>
                <wp:wrapNone/>
                <wp:docPr id="157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694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-69.45pt;margin-top:179.85pt;width:572.4pt;height:0;z-index:251758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" strokecolor="#be4b48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57056" behindDoc="0" locked="0" layoutInCell="1" allowOverlap="1">
                <wp:simplePos x="0" y="0"/>
                <wp:positionH relativeFrom="column">
                  <wp:posOffset>1099184</wp:posOffset>
                </wp:positionH>
                <wp:positionV relativeFrom="paragraph">
                  <wp:posOffset>4272915</wp:posOffset>
                </wp:positionV>
                <wp:extent cx="0" cy="2575560"/>
                <wp:effectExtent l="95250" t="38100" r="38100" b="0"/>
                <wp:wrapNone/>
                <wp:docPr id="156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5755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86.55pt;margin-top:336.45pt;width:0;height:202.8pt;flip:y;z-index:251757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56032" behindDoc="0" locked="0" layoutInCell="1" allowOverlap="1">
                <wp:simplePos x="0" y="0"/>
                <wp:positionH relativeFrom="column">
                  <wp:posOffset>1487804</wp:posOffset>
                </wp:positionH>
                <wp:positionV relativeFrom="paragraph">
                  <wp:posOffset>2962275</wp:posOffset>
                </wp:positionV>
                <wp:extent cx="0" cy="3886200"/>
                <wp:effectExtent l="95250" t="0" r="38100" b="38100"/>
                <wp:wrapNone/>
                <wp:docPr id="155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86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17.15pt;margin-top:233.25pt;width:0;height:306pt;z-index:251756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3185160</wp:posOffset>
                </wp:positionV>
                <wp:extent cx="914400" cy="1264920"/>
                <wp:effectExtent l="0" t="0" r="0" b="0"/>
                <wp:wrapNone/>
                <wp:docPr id="154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649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7DB0" w:rsidRDefault="00FD7DB0" w:rsidP="00FD7DB0">
                            <w:pPr>
                              <w:jc w:val="center"/>
                            </w:pPr>
                            <w:r>
                              <w:t>д/с</w:t>
                            </w:r>
                          </w:p>
                          <w:p w:rsidR="00FD7DB0" w:rsidRDefault="00FD7DB0" w:rsidP="00FD7DB0">
                            <w:pPr>
                              <w:jc w:val="center"/>
                            </w:pPr>
                            <w:r>
                              <w:t>«Теремок»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44.75pt;margin-top:250.8pt;width:1in;height:99.6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" fillcolor="#4f81bd" strokecolor="#385d8a" strokeweight="2pt">
                <v:path arrowok="t"/>
                <v:textbox>
                  <w:txbxContent>
                    <w:p w:rsidR="00FD7DB0" w:rsidRDefault="00FD7DB0" w:rsidP="00FD7DB0">
                      <w:pPr>
                        <w:jc w:val="center"/>
                      </w:pPr>
                      <w:r>
                        <w:t>д/с</w:t>
                      </w:r>
                    </w:p>
                    <w:p w:rsidR="00FD7DB0" w:rsidRDefault="00FD7DB0" w:rsidP="00FD7DB0">
                      <w:pPr>
                        <w:jc w:val="center"/>
                      </w:pPr>
                      <w:r>
                        <w:t>«Теремок»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-889635</wp:posOffset>
                </wp:positionH>
                <wp:positionV relativeFrom="paragraph">
                  <wp:posOffset>2764155</wp:posOffset>
                </wp:positionV>
                <wp:extent cx="7246620" cy="76200"/>
                <wp:effectExtent l="19050" t="76200" r="0" b="19050"/>
                <wp:wrapNone/>
                <wp:docPr id="15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246620" cy="76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-70.05pt;margin-top:217.65pt;width:570.6pt;height:6pt;flip:x y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53984" behindDoc="0" locked="0" layoutInCell="1" allowOverlap="1">
                <wp:simplePos x="0" y="0"/>
                <wp:positionH relativeFrom="column">
                  <wp:posOffset>-843915</wp:posOffset>
                </wp:positionH>
                <wp:positionV relativeFrom="paragraph">
                  <wp:posOffset>2482214</wp:posOffset>
                </wp:positionV>
                <wp:extent cx="7231380" cy="0"/>
                <wp:effectExtent l="0" t="76200" r="7620" b="95250"/>
                <wp:wrapNone/>
                <wp:docPr id="15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313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-66.45pt;margin-top:195.45pt;width:569.4pt;height:0;z-index:251753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584835</wp:posOffset>
                </wp:positionV>
                <wp:extent cx="1821180" cy="1348740"/>
                <wp:effectExtent l="0" t="0" r="7620" b="3810"/>
                <wp:wrapNone/>
                <wp:docPr id="15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1180" cy="134874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7DB0" w:rsidRDefault="00FD7DB0" w:rsidP="00FD7DB0">
                            <w:pPr>
                              <w:jc w:val="center"/>
                            </w:pPr>
                            <w:r>
                              <w:t>пустырь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margin-left:207.75pt;margin-top:46.05pt;width:143.4pt;height:106.2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" fillcolor="#c4bd97" strokecolor="#385d8a" strokeweight="2pt">
                <v:path arrowok="t"/>
                <v:textbox>
                  <w:txbxContent>
                    <w:p w:rsidR="00FD7DB0" w:rsidRDefault="00FD7DB0" w:rsidP="00FD7DB0">
                      <w:pPr>
                        <w:jc w:val="center"/>
                      </w:pPr>
                      <w:r>
                        <w:t>пустырь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584835</wp:posOffset>
                </wp:positionV>
                <wp:extent cx="1516380" cy="1348740"/>
                <wp:effectExtent l="0" t="0" r="7620" b="3810"/>
                <wp:wrapNone/>
                <wp:docPr id="15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6380" cy="134874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7DB0" w:rsidRDefault="00FD7DB0" w:rsidP="00FD7DB0">
                            <w:pPr>
                              <w:jc w:val="center"/>
                            </w:pPr>
                            <w:r>
                              <w:t>Парковая зона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margin-left:68.55pt;margin-top:46.05pt;width:119.4pt;height:106.2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" fillcolor="#9bbb59" strokecolor="#385d8a" strokeweight="2pt">
                <v:path arrowok="t"/>
                <v:textbox>
                  <w:txbxContent>
                    <w:p w:rsidR="00FD7DB0" w:rsidRDefault="00FD7DB0" w:rsidP="00FD7DB0">
                      <w:pPr>
                        <w:jc w:val="center"/>
                      </w:pPr>
                      <w:r>
                        <w:t>Парковая зона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-737235</wp:posOffset>
                </wp:positionH>
                <wp:positionV relativeFrom="paragraph">
                  <wp:posOffset>584835</wp:posOffset>
                </wp:positionV>
                <wp:extent cx="914400" cy="1432560"/>
                <wp:effectExtent l="0" t="0" r="0" b="0"/>
                <wp:wrapNone/>
                <wp:docPr id="14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4325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7DB0" w:rsidRDefault="00FD7DB0" w:rsidP="00FD7DB0">
                            <w:pPr>
                              <w:jc w:val="center"/>
                            </w:pPr>
                            <w:r>
                              <w:t>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9" style="position:absolute;margin-left:-58.05pt;margin-top:46.05pt;width:1in;height:112.8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" fillcolor="#4f81bd" strokecolor="#385d8a" strokeweight="2pt">
                <v:path arrowok="t"/>
                <v:textbox>
                  <w:txbxContent>
                    <w:p w:rsidR="00FD7DB0" w:rsidRDefault="00FD7DB0" w:rsidP="00FD7DB0">
                      <w:pPr>
                        <w:jc w:val="center"/>
                      </w:pPr>
                      <w:r>
                        <w:t>школа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-843915</wp:posOffset>
                </wp:positionH>
                <wp:positionV relativeFrom="paragraph">
                  <wp:posOffset>4930140</wp:posOffset>
                </wp:positionV>
                <wp:extent cx="1714500" cy="1539240"/>
                <wp:effectExtent l="0" t="0" r="0" b="3810"/>
                <wp:wrapNone/>
                <wp:docPr id="14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153924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7DB0" w:rsidRDefault="00FD7DB0" w:rsidP="00FD7DB0">
                            <w:pPr>
                              <w:jc w:val="center"/>
                            </w:pPr>
                            <w:r>
                              <w:t>стадион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0" style="position:absolute;margin-left:-66.45pt;margin-top:388.2pt;width:135pt;height:121.2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" fillcolor="#c4bd97" strokecolor="#385d8a" strokeweight="2pt">
                <v:path arrowok="t"/>
                <v:textbox>
                  <w:txbxContent>
                    <w:p w:rsidR="00FD7DB0" w:rsidRDefault="00FD7DB0" w:rsidP="00FD7DB0">
                      <w:pPr>
                        <w:jc w:val="center"/>
                      </w:pPr>
                      <w:r>
                        <w:t>стадион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-843915</wp:posOffset>
                </wp:positionH>
                <wp:positionV relativeFrom="paragraph">
                  <wp:posOffset>3185160</wp:posOffset>
                </wp:positionV>
                <wp:extent cx="1752600" cy="1607820"/>
                <wp:effectExtent l="0" t="0" r="0" b="0"/>
                <wp:wrapNone/>
                <wp:docPr id="14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60782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7DB0" w:rsidRDefault="00FD7DB0" w:rsidP="00FD7DB0">
                            <w:pPr>
                              <w:jc w:val="center"/>
                            </w:pPr>
                            <w:r>
                              <w:t>Парковая зона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1" style="position:absolute;margin-left:-66.45pt;margin-top:250.8pt;width:138pt;height:126.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" fillcolor="#9bbb59" strokecolor="#385d8a" strokeweight="2pt">
                <v:path arrowok="t"/>
                <v:textbox>
                  <w:txbxContent>
                    <w:p w:rsidR="00FD7DB0" w:rsidRDefault="00FD7DB0" w:rsidP="00FD7DB0">
                      <w:pPr>
                        <w:jc w:val="center"/>
                      </w:pPr>
                      <w:r>
                        <w:t>Парковая зона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-1095375</wp:posOffset>
                </wp:positionH>
                <wp:positionV relativeFrom="paragraph">
                  <wp:posOffset>2346960</wp:posOffset>
                </wp:positionV>
                <wp:extent cx="7482840" cy="563880"/>
                <wp:effectExtent l="0" t="0" r="3810" b="7620"/>
                <wp:wrapNone/>
                <wp:docPr id="146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82840" cy="5638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7DB0" w:rsidRDefault="00FD7DB0" w:rsidP="00FD7DB0">
                            <w:pPr>
                              <w:jc w:val="center"/>
                            </w:pPr>
                            <w:r>
                              <w:t>Проезжая часть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2" style="position:absolute;margin-left:-86.25pt;margin-top:184.8pt;width:589.2pt;height:44.4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" fillcolor="#d9d9d9" strokecolor="#385d8a" strokeweight="2pt">
                <v:path arrowok="t"/>
                <v:textbox>
                  <w:txbxContent>
                    <w:p w:rsidR="00FD7DB0" w:rsidRDefault="00FD7DB0" w:rsidP="00FD7DB0">
                      <w:pPr>
                        <w:jc w:val="center"/>
                      </w:pPr>
                      <w:r>
                        <w:t>Проезжая часть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4930140</wp:posOffset>
                </wp:positionV>
                <wp:extent cx="670560" cy="1257300"/>
                <wp:effectExtent l="0" t="0" r="0" b="0"/>
                <wp:wrapNone/>
                <wp:docPr id="145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" cy="12573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7DB0" w:rsidRDefault="00FD7DB0" w:rsidP="00FD7DB0">
                            <w:pPr>
                              <w:jc w:val="center"/>
                            </w:pPr>
                            <w:r>
                              <w:t>Нежилой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3" style="position:absolute;margin-left:148.95pt;margin-top:388.2pt;width:52.8pt;height:99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" fillcolor="#b9cde5" strokecolor="#385d8a" strokeweight="2pt">
                <v:path arrowok="t"/>
                <v:textbox>
                  <w:txbxContent>
                    <w:p w:rsidR="00FD7DB0" w:rsidRDefault="00FD7DB0" w:rsidP="00FD7DB0">
                      <w:pPr>
                        <w:jc w:val="center"/>
                      </w:pPr>
                      <w:r>
                        <w:t>Нежилой дом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4991100</wp:posOffset>
                </wp:positionV>
                <wp:extent cx="914400" cy="1196340"/>
                <wp:effectExtent l="0" t="0" r="0" b="3810"/>
                <wp:wrapNone/>
                <wp:docPr id="144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19634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7DB0" w:rsidRDefault="00FD7DB0" w:rsidP="00FD7DB0">
                            <w:pPr>
                              <w:jc w:val="center"/>
                            </w:pPr>
                            <w:r>
                              <w:t>Жилой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4" style="position:absolute;margin-left:274.95pt;margin-top:393pt;width:1in;height:94.2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" fillcolor="#f2dcdb" strokecolor="#385d8a" strokeweight="2pt">
                <v:path arrowok="t"/>
                <v:textbox>
                  <w:txbxContent>
                    <w:p w:rsidR="00FD7DB0" w:rsidRDefault="00FD7DB0" w:rsidP="00FD7DB0">
                      <w:pPr>
                        <w:jc w:val="center"/>
                      </w:pPr>
                      <w:r>
                        <w:t>Жилой дом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3185160</wp:posOffset>
                </wp:positionV>
                <wp:extent cx="914400" cy="1181100"/>
                <wp:effectExtent l="0" t="0" r="0" b="0"/>
                <wp:wrapNone/>
                <wp:docPr id="14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1811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7DB0" w:rsidRDefault="00FD7DB0" w:rsidP="00FD7DB0">
                            <w:pPr>
                              <w:jc w:val="center"/>
                            </w:pPr>
                            <w:r>
                              <w:t>Жилой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5" style="position:absolute;margin-left:270.15pt;margin-top:250.8pt;width:1in;height:93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" fillcolor="#f2dcdb" strokecolor="#385d8a" strokeweight="2pt">
                <v:path arrowok="t"/>
                <v:textbox>
                  <w:txbxContent>
                    <w:p w:rsidR="00FD7DB0" w:rsidRDefault="00FD7DB0" w:rsidP="00FD7DB0">
                      <w:pPr>
                        <w:jc w:val="center"/>
                      </w:pPr>
                      <w:r>
                        <w:t>Жилой дом</w:t>
                      </w:r>
                    </w:p>
                  </w:txbxContent>
                </v:textbox>
              </v:rect>
            </w:pict>
          </mc:Fallback>
        </mc:AlternateContent>
      </w:r>
      <w:r w:rsidR="00FD7DB0">
        <w:t xml:space="preserve">                               </w:t>
      </w: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0307BD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106680</wp:posOffset>
                </wp:positionV>
                <wp:extent cx="563880" cy="3811905"/>
                <wp:effectExtent l="0" t="0" r="7620" b="0"/>
                <wp:wrapNone/>
                <wp:docPr id="142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" cy="38119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7DB0" w:rsidRDefault="00FD7DB0" w:rsidP="00FD7DB0">
                            <w:pPr>
                              <w:jc w:val="center"/>
                            </w:pPr>
                            <w:proofErr w:type="gramStart"/>
                            <w:r>
                              <w:t>п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6" style="position:absolute;left:0;text-align:left;margin-left:82.35pt;margin-top:8.4pt;width:44.4pt;height:300.1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" fillcolor="#d9d9d9" strokecolor="#385d8a" strokeweight="2pt">
                <v:path arrowok="t"/>
                <v:textbox>
                  <w:txbxContent>
                    <w:p w:rsidR="00FD7DB0" w:rsidRDefault="00FD7DB0" w:rsidP="00FD7DB0">
                      <w:pPr>
                        <w:jc w:val="center"/>
                      </w:pPr>
                      <w:proofErr w:type="gramStart"/>
                      <w:r>
                        <w:t>п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61152" behindDoc="0" locked="0" layoutInCell="1" allowOverlap="1">
                <wp:simplePos x="0" y="0"/>
                <wp:positionH relativeFrom="column">
                  <wp:posOffset>946784</wp:posOffset>
                </wp:positionH>
                <wp:positionV relativeFrom="paragraph">
                  <wp:posOffset>36195</wp:posOffset>
                </wp:positionV>
                <wp:extent cx="0" cy="4137660"/>
                <wp:effectExtent l="95250" t="0" r="38100" b="34290"/>
                <wp:wrapNone/>
                <wp:docPr id="141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376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74.55pt;margin-top:2.85pt;width:0;height:325.8pt;z-index:251761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" strokecolor="#be4b48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60128" behindDoc="0" locked="0" layoutInCell="1" allowOverlap="1">
                <wp:simplePos x="0" y="0"/>
                <wp:positionH relativeFrom="column">
                  <wp:posOffset>1716404</wp:posOffset>
                </wp:positionH>
                <wp:positionV relativeFrom="paragraph">
                  <wp:posOffset>1905</wp:posOffset>
                </wp:positionV>
                <wp:extent cx="0" cy="4076700"/>
                <wp:effectExtent l="95250" t="0" r="38100" b="38100"/>
                <wp:wrapNone/>
                <wp:docPr id="140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7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35.15pt;margin-top:.15pt;width:0;height:321pt;z-index:251760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" strokecolor="#be4b48">
                <v:stroke endarrow="open"/>
                <o:lock v:ext="edit" shapetype="f"/>
              </v:shape>
            </w:pict>
          </mc:Fallback>
        </mc:AlternateContent>
      </w: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1472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48260</wp:posOffset>
                </wp:positionV>
                <wp:extent cx="512445" cy="276225"/>
                <wp:effectExtent l="9525" t="10160" r="11430" b="8890"/>
                <wp:wrapNone/>
                <wp:docPr id="139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27622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676" w:rsidRDefault="00880676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4" o:spid="_x0000_s1037" type="#_x0000_t202" style="position:absolute;left:0;text-align:left;margin-left:12pt;margin-top:3.8pt;width:40.35pt;height:21.75pt;z-index:2516147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" fillcolor="#fabf8f" strokeweight=".5pt">
                <v:textbox inset="7.45pt,3.85pt,7.45pt,3.85pt">
                  <w:txbxContent>
                    <w:p w:rsidR="00880676" w:rsidRDefault="00880676"/>
                  </w:txbxContent>
                </v:textbox>
              </v:shape>
            </w:pict>
          </mc:Fallback>
        </mc:AlternateContent>
      </w:r>
    </w:p>
    <w:p w:rsidR="00A739C9" w:rsidRDefault="000307BD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143510</wp:posOffset>
                </wp:positionV>
                <wp:extent cx="360045" cy="1270"/>
                <wp:effectExtent l="8255" t="57785" r="22225" b="55245"/>
                <wp:wrapNone/>
                <wp:docPr id="138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26" type="#_x0000_t32" style="position:absolute;margin-left:231.65pt;margin-top:11.3pt;width:28.35pt;height:.1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" strokeweight=".26mm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57785</wp:posOffset>
                </wp:positionV>
                <wp:extent cx="360045" cy="1270"/>
                <wp:effectExtent l="17780" t="57785" r="12700" b="55245"/>
                <wp:wrapNone/>
                <wp:docPr id="137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26" type="#_x0000_t32" style="position:absolute;margin-left:231.65pt;margin-top:4.55pt;width:28.35pt;height:.1pt;flip:x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" strokeweight=".26mm">
                <v:stroke endarrow="block" joinstyle="miter"/>
              </v:shape>
            </w:pict>
          </mc:Fallback>
        </mc:AlternateConten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- </w:t>
      </w:r>
      <w:r w:rsidR="00E45747">
        <w:rPr>
          <w:rFonts w:ascii="Times New Roman" w:hAnsi="Times New Roman"/>
          <w:sz w:val="24"/>
          <w:szCs w:val="24"/>
        </w:rPr>
        <w:t xml:space="preserve">жилая застройка                   </w:t>
      </w:r>
      <w:r w:rsidR="00FD7DB0">
        <w:rPr>
          <w:rFonts w:ascii="Times New Roman" w:hAnsi="Times New Roman"/>
          <w:sz w:val="24"/>
          <w:szCs w:val="24"/>
        </w:rPr>
        <w:t xml:space="preserve">                  </w:t>
      </w:r>
      <w:r w:rsidR="00E45747">
        <w:rPr>
          <w:rFonts w:ascii="Times New Roman" w:hAnsi="Times New Roman"/>
          <w:sz w:val="24"/>
          <w:szCs w:val="24"/>
        </w:rPr>
        <w:t xml:space="preserve">  - движение транспортных средст</w:t>
      </w:r>
      <w:r w:rsidR="00FD7DB0">
        <w:rPr>
          <w:rFonts w:ascii="Times New Roman" w:hAnsi="Times New Roman"/>
          <w:sz w:val="24"/>
          <w:szCs w:val="24"/>
        </w:rPr>
        <w:t>в</w:t>
      </w:r>
      <w:r w:rsidR="00E45747">
        <w:rPr>
          <w:rFonts w:ascii="Times New Roman" w:hAnsi="Times New Roman"/>
          <w:sz w:val="24"/>
          <w:szCs w:val="24"/>
        </w:rPr>
        <w:t xml:space="preserve">          </w:t>
      </w:r>
    </w:p>
    <w:p w:rsidR="00A739C9" w:rsidRDefault="000307BD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103505</wp:posOffset>
                </wp:positionV>
                <wp:extent cx="508635" cy="237490"/>
                <wp:effectExtent l="7620" t="8255" r="7620" b="11430"/>
                <wp:wrapNone/>
                <wp:docPr id="136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3749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11.85pt;margin-top:8.15pt;width:40.05pt;height:18.7pt;z-index:25161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" fillcolor="#d8d8d8" strokeweight=".26mm"/>
            </w:pict>
          </mc:Fallback>
        </mc:AlternateContent>
      </w:r>
    </w:p>
    <w:p w:rsidR="00A739C9" w:rsidRDefault="000307BD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114935</wp:posOffset>
                </wp:positionV>
                <wp:extent cx="305435" cy="1270"/>
                <wp:effectExtent l="5715" t="57785" r="22225" b="55245"/>
                <wp:wrapNone/>
                <wp:docPr id="135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26" type="#_x0000_t32" style="position:absolute;margin-left:235.95pt;margin-top:9.05pt;width:24.05pt;height:.1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" strokecolor="red" strokeweight=".26mm">
                <v:stroke dashstyle="dash" endarrow="block" joinstyle="miter"/>
              </v:shape>
            </w:pict>
          </mc:Fallback>
        </mc:AlternateConten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- </w:t>
      </w:r>
      <w:r w:rsidR="00E45747">
        <w:rPr>
          <w:rFonts w:ascii="Times New Roman" w:hAnsi="Times New Roman"/>
          <w:sz w:val="24"/>
          <w:szCs w:val="24"/>
        </w:rPr>
        <w:t xml:space="preserve">проезжая часть                             </w:t>
      </w:r>
      <w:r w:rsidR="00860701">
        <w:rPr>
          <w:rFonts w:ascii="Times New Roman" w:hAnsi="Times New Roman"/>
          <w:sz w:val="24"/>
          <w:szCs w:val="24"/>
        </w:rPr>
        <w:t xml:space="preserve">            - движение детей  воспитанников </w:t>
      </w:r>
      <w:proofErr w:type="gramStart"/>
      <w:r w:rsidR="00860701">
        <w:rPr>
          <w:rFonts w:ascii="Times New Roman" w:hAnsi="Times New Roman"/>
          <w:sz w:val="24"/>
          <w:szCs w:val="24"/>
        </w:rPr>
        <w:t>ДО</w:t>
      </w:r>
      <w:proofErr w:type="gramEnd"/>
      <w:r w:rsidR="00860701">
        <w:rPr>
          <w:rFonts w:ascii="Times New Roman" w:hAnsi="Times New Roman"/>
          <w:sz w:val="24"/>
          <w:szCs w:val="24"/>
        </w:rPr>
        <w:t xml:space="preserve"> У</w:t>
      </w:r>
      <w:r w:rsidR="00E45747">
        <w:rPr>
          <w:rFonts w:ascii="Times New Roman" w:hAnsi="Times New Roman"/>
          <w:sz w:val="24"/>
          <w:szCs w:val="24"/>
        </w:rPr>
        <w:t xml:space="preserve">              </w:t>
      </w:r>
    </w:p>
    <w:p w:rsidR="00A739C9" w:rsidRDefault="000307BD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2878455</wp:posOffset>
                </wp:positionH>
                <wp:positionV relativeFrom="paragraph">
                  <wp:posOffset>155575</wp:posOffset>
                </wp:positionV>
                <wp:extent cx="508635" cy="237490"/>
                <wp:effectExtent l="11430" t="12700" r="13335" b="6985"/>
                <wp:wrapNone/>
                <wp:docPr id="13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37490"/>
                        </a:xfrm>
                        <a:prstGeom prst="rect">
                          <a:avLst/>
                        </a:prstGeom>
                        <a:solidFill>
                          <a:srgbClr val="FCBEB4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226.65pt;margin-top:12.25pt;width:40.05pt;height:18.7pt;z-index:25161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" fillcolor="#fcbeb4" strokeweight=".26mm"/>
            </w:pict>
          </mc:Fallback>
        </mc:AlternateContent>
      </w:r>
      <w:r w:rsidR="00E45747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="00860701">
        <w:rPr>
          <w:rFonts w:ascii="Times New Roman" w:hAnsi="Times New Roman"/>
          <w:sz w:val="24"/>
          <w:szCs w:val="24"/>
        </w:rPr>
        <w:t xml:space="preserve">                 </w:t>
      </w:r>
    </w:p>
    <w:p w:rsidR="00A739C9" w:rsidRDefault="00E45747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1F0C72">
        <w:rPr>
          <w:rFonts w:ascii="Times New Roman" w:hAnsi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- опасные участки</w:t>
      </w: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D7DB0" w:rsidRDefault="00FD7DB0" w:rsidP="00FD7DB0">
      <w:pPr>
        <w:tabs>
          <w:tab w:val="left" w:pos="9639"/>
        </w:tabs>
        <w:rPr>
          <w:rFonts w:eastAsia="Calibri"/>
          <w:b/>
        </w:rPr>
      </w:pPr>
    </w:p>
    <w:p w:rsidR="00F67D61" w:rsidRDefault="00F67D61" w:rsidP="00FD7DB0">
      <w:pPr>
        <w:tabs>
          <w:tab w:val="left" w:pos="9639"/>
        </w:tabs>
        <w:rPr>
          <w:b/>
          <w:sz w:val="28"/>
          <w:szCs w:val="28"/>
        </w:rPr>
      </w:pPr>
    </w:p>
    <w:p w:rsidR="00A739C9" w:rsidRDefault="00E45747" w:rsidP="00FD7DB0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организации дорожного движения в непосредственной близости от </w:t>
      </w:r>
      <w:r w:rsidR="002D5827">
        <w:rPr>
          <w:b/>
          <w:sz w:val="28"/>
          <w:szCs w:val="28"/>
        </w:rPr>
        <w:t xml:space="preserve">МДОУ </w:t>
      </w:r>
      <w:r>
        <w:rPr>
          <w:b/>
          <w:sz w:val="28"/>
          <w:szCs w:val="28"/>
        </w:rPr>
        <w:t xml:space="preserve"> с размещением соответствующих технических средств, маршруты движения детей и расположение парковочных мест</w:t>
      </w: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-1243965</wp:posOffset>
                </wp:positionH>
                <wp:positionV relativeFrom="paragraph">
                  <wp:posOffset>1910715</wp:posOffset>
                </wp:positionV>
                <wp:extent cx="4161790" cy="628015"/>
                <wp:effectExtent l="8255" t="10795" r="11430" b="8890"/>
                <wp:wrapNone/>
                <wp:docPr id="133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161790" cy="62801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676" w:rsidRDefault="008806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38" type="#_x0000_t202" style="position:absolute;left:0;text-align:left;margin-left:-97.95pt;margin-top:150.45pt;width:327.7pt;height:49.45pt;rotation:90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" fillcolor="#d8d8d8" strokeweight=".26mm">
                <v:textbox>
                  <w:txbxContent>
                    <w:p w:rsidR="00880676" w:rsidRDefault="0088067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1249045</wp:posOffset>
                </wp:positionH>
                <wp:positionV relativeFrom="paragraph">
                  <wp:posOffset>144145</wp:posOffset>
                </wp:positionV>
                <wp:extent cx="30480" cy="4267200"/>
                <wp:effectExtent l="10795" t="10795" r="6350" b="8255"/>
                <wp:wrapNone/>
                <wp:docPr id="132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" cy="426720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6" type="#_x0000_t32" style="position:absolute;margin-left:98.35pt;margin-top:11.35pt;width:2.4pt;height:336pt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" strokecolor="red" strokeweight=".26mm">
                <v:stroke dashstyle="dash" joinstyle="miter"/>
              </v:shape>
            </w:pict>
          </mc:Fallback>
        </mc:AlternateContent>
      </w: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0</wp:posOffset>
                </wp:positionV>
                <wp:extent cx="635" cy="635"/>
                <wp:effectExtent l="33655" t="38100" r="51435" b="46990"/>
                <wp:wrapNone/>
                <wp:docPr id="131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5" o:spid="_x0000_s1026" type="#_x0000_t32" style="position:absolute;margin-left:50.35pt;margin-top:0;width:.05pt;height:.0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">
                <v:stroke endarrow="block"/>
              </v:shape>
            </w:pict>
          </mc:Fallback>
        </mc:AlternateContent>
      </w: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174625</wp:posOffset>
                </wp:positionV>
                <wp:extent cx="4330065" cy="1270"/>
                <wp:effectExtent l="5715" t="60325" r="17145" b="52705"/>
                <wp:wrapNone/>
                <wp:docPr id="130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006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026" type="#_x0000_t32" style="position:absolute;margin-left:86.4pt;margin-top:13.75pt;width:340.95pt;height:.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" strokecolor="red" strokeweight=".26mm">
                <v:stroke dashstyle="dash" endarrow="block" joinstyle="miter"/>
              </v:shape>
            </w:pict>
          </mc:Fallback>
        </mc:AlternateContent>
      </w: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24960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106045</wp:posOffset>
                </wp:positionV>
                <wp:extent cx="438150" cy="431800"/>
                <wp:effectExtent l="7620" t="5080" r="11430" b="10795"/>
                <wp:wrapNone/>
                <wp:docPr id="129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4318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676" w:rsidRDefault="00501503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39" type="#_x0000_t202" style="position:absolute;left:0;text-align:left;margin-left:91.05pt;margin-top:8.35pt;width:34.5pt;height:34pt;z-index:2516249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" fillcolor="#d8d8d8" strokeweight=".5pt">
                <v:textbox inset="7.45pt,3.85pt,7.45pt,3.85pt">
                  <w:txbxContent>
                    <w:p w:rsidR="00880676" w:rsidRDefault="00501503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112395</wp:posOffset>
                </wp:positionV>
                <wp:extent cx="1270" cy="467995"/>
                <wp:effectExtent l="53340" t="7620" r="59690" b="19685"/>
                <wp:wrapNone/>
                <wp:docPr id="128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46799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26" type="#_x0000_t32" style="position:absolute;margin-left:289.95pt;margin-top:8.85pt;width:.1pt;height:36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" strokecolor="red" strokeweight=".26mm">
                <v:stroke dashstyle="dash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112395</wp:posOffset>
                </wp:positionV>
                <wp:extent cx="1270" cy="408940"/>
                <wp:effectExtent l="59690" t="7620" r="53340" b="21590"/>
                <wp:wrapNone/>
                <wp:docPr id="127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40894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26" type="#_x0000_t32" style="position:absolute;margin-left:100.7pt;margin-top:8.85pt;width:.1pt;height:32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" strokecolor="red" strokeweight=".26mm">
                <v:stroke dashstyle="dash" endarrow="block" joinstyle="miter"/>
              </v:shape>
            </w:pict>
          </mc:Fallback>
        </mc:AlternateContent>
      </w: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142875</wp:posOffset>
                </wp:positionV>
                <wp:extent cx="10160" cy="2516505"/>
                <wp:effectExtent l="5715" t="9525" r="12700" b="7620"/>
                <wp:wrapNone/>
                <wp:docPr id="126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25165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26" type="#_x0000_t32" style="position:absolute;margin-left:289.2pt;margin-top:11.25pt;width:.8pt;height:198.15pt;flip:x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" strokecolor="red" strokeweight=".26mm">
                <v:stroke dashstyle="dash" joinstyle="miter"/>
              </v:shape>
            </w:pict>
          </mc:Fallback>
        </mc:AlternateContent>
      </w: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775E47F" wp14:editId="00CBC2F1">
                <wp:simplePos x="0" y="0"/>
                <wp:positionH relativeFrom="column">
                  <wp:posOffset>1162685</wp:posOffset>
                </wp:positionH>
                <wp:positionV relativeFrom="paragraph">
                  <wp:posOffset>102870</wp:posOffset>
                </wp:positionV>
                <wp:extent cx="4551680" cy="1270"/>
                <wp:effectExtent l="10160" t="7620" r="10160" b="10160"/>
                <wp:wrapNone/>
                <wp:docPr id="125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168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" o:spid="_x0000_s1026" type="#_x0000_t32" style="position:absolute;margin-left:91.55pt;margin-top:8.1pt;width:358.4pt;height: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" strokecolor="red" strokeweight=".26mm">
                <v:stroke dashstyle="dash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402531F" wp14:editId="083B8F41">
                <wp:simplePos x="0" y="0"/>
                <wp:positionH relativeFrom="column">
                  <wp:posOffset>3805555</wp:posOffset>
                </wp:positionH>
                <wp:positionV relativeFrom="paragraph">
                  <wp:posOffset>102870</wp:posOffset>
                </wp:positionV>
                <wp:extent cx="618490" cy="1270"/>
                <wp:effectExtent l="5080" t="55245" r="14605" b="57785"/>
                <wp:wrapNone/>
                <wp:docPr id="124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49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26" type="#_x0000_t32" style="position:absolute;margin-left:299.65pt;margin-top:8.1pt;width:48.7pt;height: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" strokecolor="red" strokeweight=".26mm">
                <v:stroke dashstyle="dash" endarrow="block" joinstyle="miter"/>
              </v:shape>
            </w:pict>
          </mc:Fallback>
        </mc:AlternateContent>
      </w: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108585</wp:posOffset>
                </wp:positionV>
                <wp:extent cx="10160" cy="1295400"/>
                <wp:effectExtent l="5715" t="13335" r="12700" b="5715"/>
                <wp:wrapNone/>
                <wp:docPr id="123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29540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" o:spid="_x0000_s1026" type="#_x0000_t32" style="position:absolute;margin-left:119.7pt;margin-top:8.55pt;width:.8pt;height:10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" strokecolor="#7030a0" strokeweight=".26mm">
                <v:stroke dashstyle="longDash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20955</wp:posOffset>
                </wp:positionV>
                <wp:extent cx="2212975" cy="1270"/>
                <wp:effectExtent l="9525" t="11430" r="6350" b="6350"/>
                <wp:wrapNone/>
                <wp:docPr id="122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297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26" type="#_x0000_t32" style="position:absolute;margin-left:110.25pt;margin-top:1.65pt;width:174.25pt;height: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" strokeweight=".26mm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107315</wp:posOffset>
                </wp:positionV>
                <wp:extent cx="1270" cy="337185"/>
                <wp:effectExtent l="5715" t="12065" r="12065" b="12700"/>
                <wp:wrapNone/>
                <wp:docPr id="121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33718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2" o:spid="_x0000_s1026" type="#_x0000_t32" style="position:absolute;margin-left:271.95pt;margin-top:8.45pt;width:.1pt;height:26.5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" strokecolor="#7030a0" strokeweight=".26mm">
                <v:stroke dashstyle="longDash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107315</wp:posOffset>
                </wp:positionV>
                <wp:extent cx="1924685" cy="1270"/>
                <wp:effectExtent l="5715" t="12065" r="12700" b="5715"/>
                <wp:wrapNone/>
                <wp:docPr id="120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2468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5F497A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" o:spid="_x0000_s1026" type="#_x0000_t32" style="position:absolute;margin-left:120.45pt;margin-top:8.45pt;width:151.55pt;height:.1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" strokecolor="#5f497a" strokeweight=".26mm">
                <v:stroke dashstyle="longDash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97155</wp:posOffset>
                </wp:positionV>
                <wp:extent cx="1270" cy="90170"/>
                <wp:effectExtent l="5715" t="11430" r="12065" b="12700"/>
                <wp:wrapNone/>
                <wp:docPr id="119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901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4" o:spid="_x0000_s1026" type="#_x0000_t32" style="position:absolute;margin-left:119.7pt;margin-top:7.65pt;width:.1pt;height:7.1pt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" strokeweight=".26mm">
                <v:stroke joinstyle="miter"/>
              </v:shape>
            </w:pict>
          </mc:Fallback>
        </mc:AlternateContent>
      </w: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23936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15240</wp:posOffset>
                </wp:positionV>
                <wp:extent cx="1807845" cy="1221105"/>
                <wp:effectExtent l="13335" t="5715" r="7620" b="11430"/>
                <wp:wrapNone/>
                <wp:docPr id="118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221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676" w:rsidRDefault="00880676">
                            <w:pPr>
                              <w:jc w:val="center"/>
                            </w:pPr>
                          </w:p>
                          <w:p w:rsidR="00880676" w:rsidRDefault="00501503">
                            <w:pPr>
                              <w:jc w:val="center"/>
                            </w:pPr>
                            <w:r>
                              <w:t>МБДОУ ул. Черемушки,8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40" type="#_x0000_t202" style="position:absolute;left:0;text-align:left;margin-left:125.55pt;margin-top:1.2pt;width:142.35pt;height:96.15pt;z-index:2516239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" strokeweight=".5pt">
                <v:textbox inset="7.45pt,3.85pt,7.45pt,3.85pt">
                  <w:txbxContent>
                    <w:p w:rsidR="00880676" w:rsidRDefault="00880676">
                      <w:pPr>
                        <w:jc w:val="center"/>
                      </w:pPr>
                    </w:p>
                    <w:p w:rsidR="00880676" w:rsidRDefault="00501503">
                      <w:pPr>
                        <w:jc w:val="center"/>
                      </w:pPr>
                      <w:r>
                        <w:t>МБДОУ ул. Черемушки,8</w:t>
                      </w:r>
                    </w:p>
                  </w:txbxContent>
                </v:textbox>
              </v:shape>
            </w:pict>
          </mc:Fallback>
        </mc:AlternateContent>
      </w: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22D7C5C" wp14:editId="6608AB36">
                <wp:simplePos x="0" y="0"/>
                <wp:positionH relativeFrom="column">
                  <wp:posOffset>1133475</wp:posOffset>
                </wp:positionH>
                <wp:positionV relativeFrom="paragraph">
                  <wp:posOffset>117475</wp:posOffset>
                </wp:positionV>
                <wp:extent cx="116840" cy="90805"/>
                <wp:effectExtent l="13335" t="8255" r="12700" b="5715"/>
                <wp:wrapNone/>
                <wp:docPr id="117" name="Oval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9080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936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2" o:spid="_x0000_s1026" style="position:absolute;margin-left:89.25pt;margin-top:9.25pt;width:9.2pt;height:7.15pt;z-index:25167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" fillcolor="#c00000" strokecolor="#c00000" strokeweight=".26mm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59D35FE" wp14:editId="2B2D4963">
                <wp:simplePos x="0" y="0"/>
                <wp:positionH relativeFrom="column">
                  <wp:posOffset>3453765</wp:posOffset>
                </wp:positionH>
                <wp:positionV relativeFrom="paragraph">
                  <wp:posOffset>93980</wp:posOffset>
                </wp:positionV>
                <wp:extent cx="1270" cy="171450"/>
                <wp:effectExtent l="5715" t="8255" r="12065" b="10795"/>
                <wp:wrapNone/>
                <wp:docPr id="116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17145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6" o:spid="_x0000_s1026" type="#_x0000_t32" style="position:absolute;margin-left:271.95pt;margin-top:7.4pt;width:.1pt;height:13.5pt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" strokeweight=".26mm">
                <v:stroke joinstyle="miter"/>
              </v:shape>
            </w:pict>
          </mc:Fallback>
        </mc:AlternateContent>
      </w: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90170</wp:posOffset>
                </wp:positionV>
                <wp:extent cx="1270" cy="191135"/>
                <wp:effectExtent l="5715" t="13970" r="12065" b="13970"/>
                <wp:wrapNone/>
                <wp:docPr id="115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1911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1" o:spid="_x0000_s1026" type="#_x0000_t32" style="position:absolute;margin-left:271.95pt;margin-top:7.1pt;width:.1pt;height:15.0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" strokecolor="#7030a0" strokeweight=".26mm">
                <v:stroke dashstyle="longDash" joinstyle="miter"/>
              </v:shape>
            </w:pict>
          </mc:Fallback>
        </mc:AlternateContent>
      </w: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15240</wp:posOffset>
                </wp:positionV>
                <wp:extent cx="116840" cy="90805"/>
                <wp:effectExtent l="13335" t="10795" r="12700" b="12700"/>
                <wp:wrapNone/>
                <wp:docPr id="114" name="Oval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9080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936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2" o:spid="_x0000_s1026" style="position:absolute;margin-left:246.9pt;margin-top:1.2pt;width:9.2pt;height:7.15pt;z-index: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" fillcolor="#c00000" strokecolor="#c00000" strokeweight=".26mm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15240</wp:posOffset>
                </wp:positionV>
                <wp:extent cx="116840" cy="90805"/>
                <wp:effectExtent l="8890" t="8890" r="7620" b="5080"/>
                <wp:wrapNone/>
                <wp:docPr id="113" name="Oval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9080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936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9" o:spid="_x0000_s1026" style="position:absolute;margin-left:133.15pt;margin-top:1.2pt;width:9.2pt;height:7.15pt;z-index: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" fillcolor="#c00000" strokecolor="#c00000" strokeweight=".26mm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106045</wp:posOffset>
                </wp:positionV>
                <wp:extent cx="0" cy="219075"/>
                <wp:effectExtent l="5715" t="10795" r="13335" b="8255"/>
                <wp:wrapNone/>
                <wp:docPr id="112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026" type="#_x0000_t32" style="position:absolute;margin-left:271.95pt;margin-top:8.35pt;width:0;height:17.25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" strokeweight=".26mm">
                <v:stroke joinstyle="miter"/>
              </v:shape>
            </w:pict>
          </mc:Fallback>
        </mc:AlternateContent>
      </w: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101600</wp:posOffset>
                </wp:positionV>
                <wp:extent cx="1270" cy="429260"/>
                <wp:effectExtent l="5715" t="6350" r="12065" b="12065"/>
                <wp:wrapNone/>
                <wp:docPr id="111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42926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0" o:spid="_x0000_s1026" type="#_x0000_t32" style="position:absolute;margin-left:271.95pt;margin-top:8pt;width:.1pt;height:33.8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" strokecolor="#7030a0" strokeweight=".26mm">
                <v:stroke dashstyle="longDash" joinstyle="miter"/>
              </v:shape>
            </w:pict>
          </mc:Fallback>
        </mc:AlternateContent>
      </w: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83820</wp:posOffset>
                </wp:positionV>
                <wp:extent cx="116840" cy="90805"/>
                <wp:effectExtent l="12065" t="12700" r="13970" b="10795"/>
                <wp:wrapNone/>
                <wp:docPr id="110" name="Oval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9080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936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1" o:spid="_x0000_s1026" style="position:absolute;margin-left:86.4pt;margin-top:6.6pt;width:9.2pt;height:7.15pt;z-index: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" fillcolor="#c00000" strokecolor="#c00000" strokeweight=".26mm">
                <v:stroke joinstyle="miter"/>
              </v:oval>
            </w:pict>
          </mc:Fallback>
        </mc:AlternateContent>
      </w: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50165</wp:posOffset>
                </wp:positionV>
                <wp:extent cx="724535" cy="1270"/>
                <wp:effectExtent l="5715" t="12065" r="12700" b="5715"/>
                <wp:wrapNone/>
                <wp:docPr id="109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453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o:spid="_x0000_s1026" type="#_x0000_t32" style="position:absolute;margin-left:120.45pt;margin-top:3.95pt;width:57.05pt;height: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" strokecolor="#7030a0" strokeweight=".26mm">
                <v:stroke dashstyle="longDash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52070</wp:posOffset>
                </wp:positionV>
                <wp:extent cx="60960" cy="149225"/>
                <wp:effectExtent l="12065" t="13970" r="12700" b="8255"/>
                <wp:wrapNone/>
                <wp:docPr id="108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" cy="14922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" o:spid="_x0000_s1026" type="#_x0000_t32" style="position:absolute;margin-left:172.7pt;margin-top:4.1pt;width:4.8pt;height:11.7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" strokeweight=".26mm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50165</wp:posOffset>
                </wp:positionV>
                <wp:extent cx="1010285" cy="1270"/>
                <wp:effectExtent l="5715" t="12065" r="12700" b="5715"/>
                <wp:wrapNone/>
                <wp:docPr id="107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028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26" type="#_x0000_t32" style="position:absolute;margin-left:192.45pt;margin-top:3.95pt;width:79.55pt;height: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" strokecolor="#7030a0" strokeweight=".26mm">
                <v:stroke dashstyle="longDash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52070</wp:posOffset>
                </wp:positionV>
                <wp:extent cx="48260" cy="149225"/>
                <wp:effectExtent l="5715" t="13970" r="12700" b="8255"/>
                <wp:wrapNone/>
                <wp:docPr id="106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" cy="14922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9" o:spid="_x0000_s1026" type="#_x0000_t32" style="position:absolute;margin-left:192.45pt;margin-top:4.1pt;width:3.8pt;height:1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" strokeweight=".26mm">
                <v:stroke joinstyle="miter"/>
              </v:shape>
            </w:pict>
          </mc:Fallback>
        </mc:AlternateContent>
      </w: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101600</wp:posOffset>
                </wp:positionV>
                <wp:extent cx="116840" cy="90805"/>
                <wp:effectExtent l="12065" t="8890" r="13970" b="5080"/>
                <wp:wrapNone/>
                <wp:docPr id="105" name="Oval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9080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936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4" o:spid="_x0000_s1026" style="position:absolute;margin-left:246.9pt;margin-top:8pt;width:9.2pt;height:7.15pt;z-index: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" fillcolor="#c00000" strokecolor="#c00000" strokeweight=".26mm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-179705</wp:posOffset>
                </wp:positionV>
                <wp:extent cx="131445" cy="628015"/>
                <wp:effectExtent l="8890" t="6985" r="10795" b="13970"/>
                <wp:wrapNone/>
                <wp:docPr id="10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31445" cy="62801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03" w:rsidRDefault="00501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41" type="#_x0000_t202" style="position:absolute;left:0;text-align:left;margin-left:181.95pt;margin-top:-14.15pt;width:10.35pt;height:49.45pt;rotation:90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" fillcolor="#d8d8d8" strokeweight=".26mm">
                <v:textbox>
                  <w:txbxContent>
                    <w:p w:rsidR="00501503" w:rsidRDefault="00501503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101600</wp:posOffset>
                </wp:positionV>
                <wp:extent cx="5128260" cy="1270"/>
                <wp:effectExtent l="8255" t="6350" r="6985" b="11430"/>
                <wp:wrapNone/>
                <wp:docPr id="103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82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" o:spid="_x0000_s1026" type="#_x0000_t32" style="position:absolute;margin-left:41.15pt;margin-top:8pt;width:403.8pt;height: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" strokecolor="red" strokeweight=".26mm">
                <v:stroke dashstyle="dash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101600</wp:posOffset>
                </wp:positionV>
                <wp:extent cx="10160" cy="628015"/>
                <wp:effectExtent l="43815" t="15875" r="60325" b="13335"/>
                <wp:wrapNone/>
                <wp:docPr id="102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60" cy="62801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" o:spid="_x0000_s1026" type="#_x0000_t32" style="position:absolute;margin-left:289.2pt;margin-top:8pt;width:.8pt;height:49.45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" strokecolor="red" strokeweight=".26mm">
                <v:stroke dashstyle="dash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4544060</wp:posOffset>
                </wp:positionH>
                <wp:positionV relativeFrom="paragraph">
                  <wp:posOffset>101600</wp:posOffset>
                </wp:positionV>
                <wp:extent cx="1270" cy="628015"/>
                <wp:effectExtent l="57785" t="6350" r="55245" b="22860"/>
                <wp:wrapNone/>
                <wp:docPr id="101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62801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357.8pt;margin-top:8pt;width:.1pt;height:49.4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" strokecolor="red" strokeweight=".26mm">
                <v:stroke dashstyle="dash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68580</wp:posOffset>
                </wp:positionV>
                <wp:extent cx="116840" cy="90805"/>
                <wp:effectExtent l="5715" t="11430" r="10795" b="12065"/>
                <wp:wrapNone/>
                <wp:docPr id="100" name="Oval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9080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936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6" o:spid="_x0000_s1026" style="position:absolute;margin-left:119.7pt;margin-top:5.4pt;width:9.2pt;height:7.15pt;z-index: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" fillcolor="#c00000" strokecolor="#c00000" strokeweight=".26mm">
                <v:stroke joinstyle="miter"/>
              </v:oval>
            </w:pict>
          </mc:Fallback>
        </mc:AlternateContent>
      </w: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25984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24765</wp:posOffset>
                </wp:positionV>
                <wp:extent cx="4499610" cy="431800"/>
                <wp:effectExtent l="13335" t="5715" r="11430" b="10160"/>
                <wp:wrapNone/>
                <wp:docPr id="99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4318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676" w:rsidRDefault="00880676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42" type="#_x0000_t202" style="position:absolute;left:0;text-align:left;margin-left:91.05pt;margin-top:1.95pt;width:354.3pt;height:34pt;z-index:2516259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" fillcolor="#d8d8d8" strokeweight=".5pt">
                <v:textbox inset="7.45pt,3.85pt,7.45pt,3.85pt">
                  <w:txbxContent>
                    <w:p w:rsidR="00880676" w:rsidRDefault="0088067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145415</wp:posOffset>
                </wp:positionV>
                <wp:extent cx="5128260" cy="1270"/>
                <wp:effectExtent l="17780" t="59690" r="6985" b="53340"/>
                <wp:wrapNone/>
                <wp:docPr id="98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282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26" type="#_x0000_t32" style="position:absolute;margin-left:41.15pt;margin-top:11.45pt;width:403.8pt;height:.1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" strokeweight=".26mm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1249045</wp:posOffset>
                </wp:positionH>
                <wp:positionV relativeFrom="paragraph">
                  <wp:posOffset>97790</wp:posOffset>
                </wp:positionV>
                <wp:extent cx="1270" cy="523875"/>
                <wp:effectExtent l="58420" t="21590" r="54610" b="6985"/>
                <wp:wrapNone/>
                <wp:docPr id="97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52387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7" o:spid="_x0000_s1026" type="#_x0000_t32" style="position:absolute;margin-left:98.35pt;margin-top:7.7pt;width:.1pt;height:41.25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" strokecolor="red" strokeweight=".26mm">
                <v:stroke dashstyle="dash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145415</wp:posOffset>
                </wp:positionV>
                <wp:extent cx="880745" cy="1270"/>
                <wp:effectExtent l="12065" t="12065" r="12065" b="5715"/>
                <wp:wrapNone/>
                <wp:docPr id="96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074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" o:spid="_x0000_s1026" type="#_x0000_t32" style="position:absolute;margin-left:172.7pt;margin-top:11.45pt;width:69.35pt;height: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" strokeweight=".26mm">
                <v:stroke joinstyle="miter"/>
              </v:shape>
            </w:pict>
          </mc:Fallback>
        </mc:AlternateContent>
      </w: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144145</wp:posOffset>
                </wp:positionV>
                <wp:extent cx="5128260" cy="1270"/>
                <wp:effectExtent l="8255" t="58420" r="16510" b="54610"/>
                <wp:wrapNone/>
                <wp:docPr id="95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82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" o:spid="_x0000_s1026" type="#_x0000_t32" style="position:absolute;margin-left:41.15pt;margin-top:11.35pt;width:403.8pt;height:.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" strokeweight=".26mm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144145</wp:posOffset>
                </wp:positionV>
                <wp:extent cx="880745" cy="1270"/>
                <wp:effectExtent l="12065" t="10795" r="12065" b="6985"/>
                <wp:wrapNone/>
                <wp:docPr id="94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074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26" type="#_x0000_t32" style="position:absolute;margin-left:172.7pt;margin-top:11.35pt;width:69.35pt;height: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" strokeweight=".26mm">
                <v:stroke joinstyle="miter"/>
              </v:shape>
            </w:pict>
          </mc:Fallback>
        </mc:AlternateContent>
      </w: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28575</wp:posOffset>
                </wp:positionV>
                <wp:extent cx="5128260" cy="1270"/>
                <wp:effectExtent l="8255" t="9525" r="6985" b="8255"/>
                <wp:wrapNone/>
                <wp:docPr id="93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82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26" type="#_x0000_t32" style="position:absolute;margin-left:41.15pt;margin-top:2.25pt;width:403.8pt;height:.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" strokecolor="red" strokeweight=".26mm">
                <v:stroke dashstyle="dash" joinstyle="miter"/>
              </v:shape>
            </w:pict>
          </mc:Fallback>
        </mc:AlternateContent>
      </w: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0307BD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143510</wp:posOffset>
                </wp:positionV>
                <wp:extent cx="360045" cy="1270"/>
                <wp:effectExtent l="8255" t="57785" r="22225" b="55245"/>
                <wp:wrapNone/>
                <wp:docPr id="92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26" type="#_x0000_t32" style="position:absolute;margin-left:231.65pt;margin-top:11.3pt;width:28.35pt;height: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" strokeweight=".26mm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57785</wp:posOffset>
                </wp:positionV>
                <wp:extent cx="360045" cy="1270"/>
                <wp:effectExtent l="17780" t="57785" r="12700" b="55245"/>
                <wp:wrapNone/>
                <wp:docPr id="91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" o:spid="_x0000_s1026" type="#_x0000_t32" style="position:absolute;margin-left:231.65pt;margin-top:4.55pt;width:28.35pt;height:.1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" strokeweight=".26mm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143510</wp:posOffset>
                </wp:positionV>
                <wp:extent cx="457835" cy="1270"/>
                <wp:effectExtent l="10795" t="10160" r="7620" b="7620"/>
                <wp:wrapNone/>
                <wp:docPr id="90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83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9" o:spid="_x0000_s1026" type="#_x0000_t32" style="position:absolute;margin-left:14.35pt;margin-top:11.3pt;width:36.05pt;height: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" strokecolor="#7030a0" strokeweight=".26mm">
                <v:stroke dashstyle="longDash" joinstyle="miter"/>
              </v:shape>
            </w:pict>
          </mc:Fallback>
        </mc:AlternateConten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- </w:t>
      </w:r>
      <w:r w:rsidR="000C3FE8">
        <w:rPr>
          <w:rFonts w:ascii="Times New Roman" w:hAnsi="Times New Roman"/>
          <w:sz w:val="24"/>
          <w:szCs w:val="24"/>
        </w:rPr>
        <w:t xml:space="preserve">ограждение ДОУ              </w:t>
      </w:r>
      <w:r w:rsidR="00E45747">
        <w:rPr>
          <w:rFonts w:ascii="Times New Roman" w:hAnsi="Times New Roman"/>
          <w:sz w:val="24"/>
          <w:szCs w:val="24"/>
        </w:rPr>
        <w:t xml:space="preserve">                              - движение транспортных средст</w:t>
      </w:r>
      <w:r w:rsidR="000C3FE8">
        <w:rPr>
          <w:rFonts w:ascii="Times New Roman" w:hAnsi="Times New Roman"/>
          <w:sz w:val="24"/>
          <w:szCs w:val="24"/>
        </w:rPr>
        <w:t>в</w:t>
      </w:r>
      <w:r w:rsidR="00E45747">
        <w:rPr>
          <w:rFonts w:ascii="Times New Roman" w:hAnsi="Times New Roman"/>
          <w:sz w:val="24"/>
          <w:szCs w:val="24"/>
        </w:rPr>
        <w:t xml:space="preserve">          </w:t>
      </w:r>
    </w:p>
    <w:p w:rsidR="00A739C9" w:rsidRDefault="00E45747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</w:t>
      </w:r>
    </w:p>
    <w:p w:rsidR="00A739C9" w:rsidRDefault="000307BD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114935</wp:posOffset>
                </wp:positionV>
                <wp:extent cx="305435" cy="1270"/>
                <wp:effectExtent l="5715" t="57785" r="22225" b="55245"/>
                <wp:wrapNone/>
                <wp:docPr id="89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6" type="#_x0000_t32" style="position:absolute;margin-left:235.95pt;margin-top:9.05pt;width:24.05pt;height: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" strokecolor="red" strokeweight=".26mm">
                <v:stroke dashstyle="dash" endarrow="block" joinstyle="miter"/>
              </v:shape>
            </w:pict>
          </mc:Fallback>
        </mc:AlternateConten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0C3FE8">
        <w:rPr>
          <w:rFonts w:ascii="Times New Roman" w:hAnsi="Times New Roman"/>
          <w:sz w:val="24"/>
          <w:szCs w:val="24"/>
        </w:rPr>
        <w:t xml:space="preserve">                   </w:t>
      </w:r>
      <w:r w:rsidR="00E45747">
        <w:rPr>
          <w:rFonts w:ascii="Times New Roman" w:hAnsi="Times New Roman"/>
          <w:sz w:val="24"/>
          <w:szCs w:val="24"/>
        </w:rPr>
        <w:t xml:space="preserve">                       </w:t>
      </w:r>
      <w:r w:rsidR="004D7E88">
        <w:rPr>
          <w:rFonts w:ascii="Times New Roman" w:hAnsi="Times New Roman"/>
          <w:sz w:val="24"/>
          <w:szCs w:val="24"/>
        </w:rPr>
        <w:t xml:space="preserve">                         </w:t>
      </w:r>
      <w:r w:rsidR="00E45747">
        <w:rPr>
          <w:rFonts w:ascii="Times New Roman" w:hAnsi="Times New Roman"/>
          <w:sz w:val="24"/>
          <w:szCs w:val="24"/>
        </w:rPr>
        <w:t xml:space="preserve"> - движение детей </w:t>
      </w:r>
      <w:r w:rsidR="004D7E88">
        <w:rPr>
          <w:rFonts w:ascii="Times New Roman" w:hAnsi="Times New Roman"/>
          <w:sz w:val="24"/>
          <w:szCs w:val="24"/>
        </w:rPr>
        <w:t>воспитанников ДОУ</w:t>
      </w:r>
    </w:p>
    <w:p w:rsidR="00A739C9" w:rsidRDefault="00E45747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</w:p>
    <w:p w:rsidR="00A739C9" w:rsidRDefault="000307BD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14605</wp:posOffset>
                </wp:positionV>
                <wp:extent cx="116840" cy="90805"/>
                <wp:effectExtent l="8255" t="5080" r="8255" b="8890"/>
                <wp:wrapNone/>
                <wp:docPr id="88" name="Oval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9080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936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0" o:spid="_x0000_s1026" style="position:absolute;margin-left:41.15pt;margin-top:1.15pt;width:9.2pt;height:7.15pt;z-index:2516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" fillcolor="#c00000" strokecolor="#c00000" strokeweight=".26mm">
                <v:stroke joinstyle="miter"/>
              </v:oval>
            </w:pict>
          </mc:Fallback>
        </mc:AlternateConten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 - </w:t>
      </w:r>
      <w:r w:rsidR="00E45747">
        <w:rPr>
          <w:rFonts w:ascii="Times New Roman" w:hAnsi="Times New Roman"/>
          <w:sz w:val="24"/>
          <w:szCs w:val="24"/>
        </w:rPr>
        <w:t>искусственное  освещение</w:t>
      </w: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E45747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Фотоматериалы к схеме:</w:t>
      </w: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2C3D3A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79396A87" wp14:editId="2AB8C1D2">
            <wp:extent cx="3139440" cy="3661547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75" cy="3660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429665A">
            <wp:extent cx="3960530" cy="297180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14" cy="2969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508DE22">
            <wp:extent cx="4381359" cy="2392680"/>
            <wp:effectExtent l="0" t="0" r="63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23" cy="2392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5747">
        <w:rPr>
          <w:rFonts w:ascii="Times New Roman" w:hAnsi="Times New Roman"/>
          <w:b/>
          <w:sz w:val="24"/>
          <w:szCs w:val="24"/>
        </w:rPr>
        <w:t xml:space="preserve">          </w:t>
      </w: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E45747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F652CE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bookmarkStart w:id="0" w:name="_GoBack"/>
      <w:bookmarkEnd w:id="0"/>
    </w:p>
    <w:p w:rsidR="00A739C9" w:rsidRDefault="00A739C9">
      <w:pPr>
        <w:jc w:val="center"/>
        <w:rPr>
          <w:b/>
          <w:sz w:val="28"/>
          <w:szCs w:val="28"/>
        </w:rPr>
      </w:pPr>
    </w:p>
    <w:p w:rsidR="00A739C9" w:rsidRDefault="00E457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Маршруты движения 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групп детей</w:t>
      </w:r>
    </w:p>
    <w:p w:rsidR="00A739C9" w:rsidRDefault="002D58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МБДОУ </w:t>
      </w:r>
      <w:r w:rsidR="00E45747">
        <w:rPr>
          <w:b/>
          <w:sz w:val="28"/>
          <w:szCs w:val="28"/>
        </w:rPr>
        <w:t xml:space="preserve"> к Дому культуры </w:t>
      </w: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7223F378" wp14:editId="68404065">
                <wp:simplePos x="0" y="0"/>
                <wp:positionH relativeFrom="column">
                  <wp:posOffset>626745</wp:posOffset>
                </wp:positionH>
                <wp:positionV relativeFrom="paragraph">
                  <wp:posOffset>26670</wp:posOffset>
                </wp:positionV>
                <wp:extent cx="1562100" cy="91440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4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D61" w:rsidRDefault="00F67D61" w:rsidP="00F67D61">
                            <w:pPr>
                              <w:jc w:val="center"/>
                            </w:pPr>
                            <w:r>
                              <w:t>Дом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" o:spid="_x0000_s1043" style="position:absolute;left:0;text-align:left;margin-left:49.35pt;margin-top:2.1pt;width:123pt;height:1in;z-index:25179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" fillcolor="#ffc000" strokecolor="#243f60 [1604]" strokeweight="2pt">
                <v:textbox>
                  <w:txbxContent>
                    <w:p w:rsidR="00F67D61" w:rsidRDefault="00F67D61" w:rsidP="00F67D61">
                      <w:pPr>
                        <w:jc w:val="center"/>
                      </w:pPr>
                      <w:r>
                        <w:t>Дом культуры</w:t>
                      </w:r>
                    </w:p>
                  </w:txbxContent>
                </v:textbox>
              </v:rect>
            </w:pict>
          </mc:Fallback>
        </mc:AlternateContent>
      </w:r>
    </w:p>
    <w:p w:rsidR="00F67D61" w:rsidRDefault="00F67D61" w:rsidP="00F67D6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91836BB" wp14:editId="70F875C1">
                <wp:simplePos x="0" y="0"/>
                <wp:positionH relativeFrom="column">
                  <wp:posOffset>2379345</wp:posOffset>
                </wp:positionH>
                <wp:positionV relativeFrom="paragraph">
                  <wp:posOffset>161925</wp:posOffset>
                </wp:positionV>
                <wp:extent cx="0" cy="2491740"/>
                <wp:effectExtent l="95250" t="38100" r="57150" b="22860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1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2" o:spid="_x0000_s1026" type="#_x0000_t32" style="position:absolute;margin-left:187.35pt;margin-top:12.75pt;width:0;height:196.2pt;flip:y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" strokecolor="#bc4542 [3045]">
                <v:stroke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26162C1C" wp14:editId="3BA6F5BB">
                <wp:simplePos x="0" y="0"/>
                <wp:positionH relativeFrom="column">
                  <wp:posOffset>2318385</wp:posOffset>
                </wp:positionH>
                <wp:positionV relativeFrom="paragraph">
                  <wp:posOffset>85725</wp:posOffset>
                </wp:positionV>
                <wp:extent cx="121920" cy="2567940"/>
                <wp:effectExtent l="0" t="0" r="11430" b="2286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2567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182.55pt;margin-top:6.75pt;width:9.6pt;height:202.2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" fillcolor="#a5a5a5 [2092]" strokecolor="#243f60 [1604]" strokeweight="2pt"/>
            </w:pict>
          </mc:Fallback>
        </mc:AlternateContent>
      </w:r>
    </w:p>
    <w:p w:rsidR="00F67D61" w:rsidRDefault="00F67D61" w:rsidP="00F67D61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89824" behindDoc="0" locked="0" layoutInCell="1" allowOverlap="1" wp14:anchorId="0F2DCC52" wp14:editId="6B0420E8">
                <wp:simplePos x="0" y="0"/>
                <wp:positionH relativeFrom="column">
                  <wp:posOffset>1663065</wp:posOffset>
                </wp:positionH>
                <wp:positionV relativeFrom="paragraph">
                  <wp:posOffset>4609464</wp:posOffset>
                </wp:positionV>
                <wp:extent cx="4602480" cy="0"/>
                <wp:effectExtent l="0" t="76200" r="7620" b="95250"/>
                <wp:wrapNone/>
                <wp:docPr id="1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24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130.95pt;margin-top:362.95pt;width:362.4pt;height:0;z-index:251789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" strokecolor="#be4b48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88800" behindDoc="0" locked="0" layoutInCell="1" allowOverlap="1" wp14:anchorId="186F4A30" wp14:editId="007DC81E">
                <wp:simplePos x="0" y="0"/>
                <wp:positionH relativeFrom="column">
                  <wp:posOffset>2867024</wp:posOffset>
                </wp:positionH>
                <wp:positionV relativeFrom="paragraph">
                  <wp:posOffset>3024505</wp:posOffset>
                </wp:positionV>
                <wp:extent cx="0" cy="762000"/>
                <wp:effectExtent l="0" t="0" r="19050" b="19050"/>
                <wp:wrapNone/>
                <wp:docPr id="2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88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25.75pt,238.15pt" to="225.75pt,2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" strokecolor="#be4b48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85728" behindDoc="0" locked="0" layoutInCell="1" allowOverlap="1" wp14:anchorId="7472CE9C" wp14:editId="736D1AD9">
                <wp:simplePos x="0" y="0"/>
                <wp:positionH relativeFrom="column">
                  <wp:posOffset>-942975</wp:posOffset>
                </wp:positionH>
                <wp:positionV relativeFrom="paragraph">
                  <wp:posOffset>3024504</wp:posOffset>
                </wp:positionV>
                <wp:extent cx="7208520" cy="0"/>
                <wp:effectExtent l="0" t="0" r="0" b="0"/>
                <wp:wrapNone/>
                <wp:docPr id="3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85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785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4.25pt,238.15pt" to="493.35pt,2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" strokecolor="#be4b48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84704" behindDoc="0" locked="0" layoutInCell="1" allowOverlap="1" wp14:anchorId="3BABFD07" wp14:editId="5016DBAB">
                <wp:simplePos x="0" y="0"/>
                <wp:positionH relativeFrom="column">
                  <wp:posOffset>-882015</wp:posOffset>
                </wp:positionH>
                <wp:positionV relativeFrom="paragraph">
                  <wp:posOffset>2284094</wp:posOffset>
                </wp:positionV>
                <wp:extent cx="7269480" cy="0"/>
                <wp:effectExtent l="0" t="76200" r="7620" b="95250"/>
                <wp:wrapNone/>
                <wp:docPr id="4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694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-69.45pt;margin-top:179.85pt;width:572.4pt;height:0;z-index:251784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" strokecolor="#be4b48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A15F203" wp14:editId="36F2459E">
                <wp:simplePos x="0" y="0"/>
                <wp:positionH relativeFrom="column">
                  <wp:posOffset>1838325</wp:posOffset>
                </wp:positionH>
                <wp:positionV relativeFrom="paragraph">
                  <wp:posOffset>3185160</wp:posOffset>
                </wp:positionV>
                <wp:extent cx="914400" cy="1264920"/>
                <wp:effectExtent l="0" t="0" r="19050" b="11430"/>
                <wp:wrapNone/>
                <wp:docPr id="7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649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7D61" w:rsidRDefault="00F67D61" w:rsidP="00F67D61">
                            <w:pPr>
                              <w:jc w:val="center"/>
                            </w:pPr>
                            <w:r>
                              <w:t>д/с</w:t>
                            </w:r>
                          </w:p>
                          <w:p w:rsidR="00F67D61" w:rsidRDefault="00F67D61" w:rsidP="00F67D61">
                            <w:pPr>
                              <w:jc w:val="center"/>
                            </w:pPr>
                            <w:r>
                              <w:t>«Теремок»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144.75pt;margin-top:250.8pt;width:1in;height:99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" fillcolor="#4f81bd" strokecolor="#385d8a" strokeweight="2pt">
                <v:path arrowok="t"/>
                <v:textbox>
                  <w:txbxContent>
                    <w:p w:rsidR="00F67D61" w:rsidRDefault="00F67D61" w:rsidP="00F67D61">
                      <w:pPr>
                        <w:jc w:val="center"/>
                      </w:pPr>
                      <w:r>
                        <w:t>д/с</w:t>
                      </w:r>
                    </w:p>
                    <w:p w:rsidR="00F67D61" w:rsidRDefault="00F67D61" w:rsidP="00F67D61">
                      <w:pPr>
                        <w:jc w:val="center"/>
                      </w:pPr>
                      <w:r>
                        <w:t>«Теремок»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76580DD" wp14:editId="5C0D562E">
                <wp:simplePos x="0" y="0"/>
                <wp:positionH relativeFrom="column">
                  <wp:posOffset>-889635</wp:posOffset>
                </wp:positionH>
                <wp:positionV relativeFrom="paragraph">
                  <wp:posOffset>2764155</wp:posOffset>
                </wp:positionV>
                <wp:extent cx="7246620" cy="76200"/>
                <wp:effectExtent l="19050" t="76200" r="0" b="19050"/>
                <wp:wrapNone/>
                <wp:docPr id="8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246620" cy="76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-70.05pt;margin-top:217.65pt;width:570.6pt;height:6pt;flip:x y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80608" behindDoc="0" locked="0" layoutInCell="1" allowOverlap="1" wp14:anchorId="06B00FE3" wp14:editId="2B5E1D88">
                <wp:simplePos x="0" y="0"/>
                <wp:positionH relativeFrom="column">
                  <wp:posOffset>-843915</wp:posOffset>
                </wp:positionH>
                <wp:positionV relativeFrom="paragraph">
                  <wp:posOffset>2482214</wp:posOffset>
                </wp:positionV>
                <wp:extent cx="7231380" cy="0"/>
                <wp:effectExtent l="0" t="76200" r="7620" b="95250"/>
                <wp:wrapNone/>
                <wp:docPr id="9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313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-66.45pt;margin-top:195.45pt;width:569.4pt;height:0;z-index:251780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49FA85F" wp14:editId="0C0B26AC">
                <wp:simplePos x="0" y="0"/>
                <wp:positionH relativeFrom="column">
                  <wp:posOffset>2638425</wp:posOffset>
                </wp:positionH>
                <wp:positionV relativeFrom="paragraph">
                  <wp:posOffset>584835</wp:posOffset>
                </wp:positionV>
                <wp:extent cx="1821180" cy="1348740"/>
                <wp:effectExtent l="0" t="0" r="7620" b="3810"/>
                <wp:wrapNone/>
                <wp:docPr id="10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1180" cy="134874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7D61" w:rsidRDefault="00F67D61" w:rsidP="00F67D61">
                            <w:pPr>
                              <w:jc w:val="center"/>
                            </w:pPr>
                            <w:r>
                              <w:t>пустырь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207.75pt;margin-top:46.05pt;width:143.4pt;height:106.2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" fillcolor="#c4bd97" strokecolor="#385d8a" strokeweight="2pt">
                <v:path arrowok="t"/>
                <v:textbox>
                  <w:txbxContent>
                    <w:p w:rsidR="00F67D61" w:rsidRDefault="00F67D61" w:rsidP="00F67D61">
                      <w:pPr>
                        <w:jc w:val="center"/>
                      </w:pPr>
                      <w:r>
                        <w:t>пустырь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2D74604" wp14:editId="37A5BD67">
                <wp:simplePos x="0" y="0"/>
                <wp:positionH relativeFrom="column">
                  <wp:posOffset>-737235</wp:posOffset>
                </wp:positionH>
                <wp:positionV relativeFrom="paragraph">
                  <wp:posOffset>584835</wp:posOffset>
                </wp:positionV>
                <wp:extent cx="914400" cy="1432560"/>
                <wp:effectExtent l="0" t="0" r="0" b="0"/>
                <wp:wrapNone/>
                <wp:docPr id="12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4325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7D61" w:rsidRDefault="00F67D61" w:rsidP="00F67D61">
                            <w:pPr>
                              <w:jc w:val="center"/>
                            </w:pPr>
                            <w:r>
                              <w:t>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6" style="position:absolute;margin-left:-58.05pt;margin-top:46.05pt;width:1in;height:112.8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" fillcolor="#4f81bd" strokecolor="#385d8a" strokeweight="2pt">
                <v:path arrowok="t"/>
                <v:textbox>
                  <w:txbxContent>
                    <w:p w:rsidR="00F67D61" w:rsidRDefault="00F67D61" w:rsidP="00F67D61">
                      <w:pPr>
                        <w:jc w:val="center"/>
                      </w:pPr>
                      <w:r>
                        <w:t>школа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91A75E7" wp14:editId="372A1D8C">
                <wp:simplePos x="0" y="0"/>
                <wp:positionH relativeFrom="column">
                  <wp:posOffset>-843915</wp:posOffset>
                </wp:positionH>
                <wp:positionV relativeFrom="paragraph">
                  <wp:posOffset>3185160</wp:posOffset>
                </wp:positionV>
                <wp:extent cx="1752600" cy="1607820"/>
                <wp:effectExtent l="0" t="0" r="0" b="0"/>
                <wp:wrapNone/>
                <wp:docPr id="14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60782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7D61" w:rsidRDefault="00F67D61" w:rsidP="00F67D61">
                            <w:pPr>
                              <w:jc w:val="center"/>
                            </w:pPr>
                            <w:r>
                              <w:t>Парковая зона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7" style="position:absolute;margin-left:-66.45pt;margin-top:250.8pt;width:138pt;height:126.6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" fillcolor="#9bbb59" strokecolor="#385d8a" strokeweight="2pt">
                <v:path arrowok="t"/>
                <v:textbox>
                  <w:txbxContent>
                    <w:p w:rsidR="00F67D61" w:rsidRDefault="00F67D61" w:rsidP="00F67D61">
                      <w:pPr>
                        <w:jc w:val="center"/>
                      </w:pPr>
                      <w:r>
                        <w:t>Парковая зона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5BC5CA6" wp14:editId="063B2F83">
                <wp:simplePos x="0" y="0"/>
                <wp:positionH relativeFrom="column">
                  <wp:posOffset>-1095375</wp:posOffset>
                </wp:positionH>
                <wp:positionV relativeFrom="paragraph">
                  <wp:posOffset>2346960</wp:posOffset>
                </wp:positionV>
                <wp:extent cx="7482840" cy="563880"/>
                <wp:effectExtent l="0" t="0" r="3810" b="7620"/>
                <wp:wrapNone/>
                <wp:docPr id="1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82840" cy="5638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7D61" w:rsidRDefault="00F67D61" w:rsidP="00F67D61">
                            <w:pPr>
                              <w:jc w:val="center"/>
                            </w:pPr>
                            <w:r>
                              <w:t>Проезжая часть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8" style="position:absolute;margin-left:-86.25pt;margin-top:184.8pt;width:589.2pt;height:44.4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" fillcolor="#d9d9d9" strokecolor="#385d8a" strokeweight="2pt">
                <v:path arrowok="t"/>
                <v:textbox>
                  <w:txbxContent>
                    <w:p w:rsidR="00F67D61" w:rsidRDefault="00F67D61" w:rsidP="00F67D61">
                      <w:pPr>
                        <w:jc w:val="center"/>
                      </w:pPr>
                      <w:r>
                        <w:t>Проезжая часть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79A7AF3" wp14:editId="6C6B8541">
                <wp:simplePos x="0" y="0"/>
                <wp:positionH relativeFrom="column">
                  <wp:posOffset>3430905</wp:posOffset>
                </wp:positionH>
                <wp:positionV relativeFrom="paragraph">
                  <wp:posOffset>3185160</wp:posOffset>
                </wp:positionV>
                <wp:extent cx="914400" cy="1181100"/>
                <wp:effectExtent l="0" t="0" r="0" b="0"/>
                <wp:wrapNone/>
                <wp:docPr id="1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1811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7D61" w:rsidRDefault="00F67D61" w:rsidP="00F67D61">
                            <w:pPr>
                              <w:jc w:val="center"/>
                            </w:pPr>
                            <w:r>
                              <w:t>Жилой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9" style="position:absolute;margin-left:270.15pt;margin-top:250.8pt;width:1in;height:93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" fillcolor="#f2dcdb" strokecolor="#385d8a" strokeweight="2pt">
                <v:path arrowok="t"/>
                <v:textbox>
                  <w:txbxContent>
                    <w:p w:rsidR="00F67D61" w:rsidRDefault="00F67D61" w:rsidP="00F67D61">
                      <w:pPr>
                        <w:jc w:val="center"/>
                      </w:pPr>
                      <w:r>
                        <w:t>Жилой дом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                </w:t>
      </w: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3E40BAA" wp14:editId="0EA07F1C">
                <wp:simplePos x="0" y="0"/>
                <wp:positionH relativeFrom="column">
                  <wp:posOffset>626745</wp:posOffset>
                </wp:positionH>
                <wp:positionV relativeFrom="paragraph">
                  <wp:posOffset>60960</wp:posOffset>
                </wp:positionV>
                <wp:extent cx="1562100" cy="1348740"/>
                <wp:effectExtent l="0" t="0" r="19050" b="22860"/>
                <wp:wrapNone/>
                <wp:docPr id="11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34874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7D61" w:rsidRDefault="00F67D61" w:rsidP="00F67D61">
                            <w:pPr>
                              <w:jc w:val="center"/>
                            </w:pPr>
                            <w:r>
                              <w:t>Парковая зона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49.35pt;margin-top:4.8pt;width:123pt;height:106.2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" fillcolor="#9bbb59" strokecolor="#385d8a" strokeweight="2pt">
                <v:path arrowok="t"/>
                <v:textbox>
                  <w:txbxContent>
                    <w:p w:rsidR="00F67D61" w:rsidRDefault="00F67D61" w:rsidP="00F67D61">
                      <w:pPr>
                        <w:jc w:val="center"/>
                      </w:pPr>
                      <w:r>
                        <w:t>Парковая зона</w:t>
                      </w:r>
                    </w:p>
                  </w:txbxContent>
                </v:textbox>
              </v:rect>
            </w:pict>
          </mc:Fallback>
        </mc:AlternateContent>
      </w: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87776" behindDoc="0" locked="0" layoutInCell="1" allowOverlap="1" wp14:anchorId="3E38FC82" wp14:editId="2B3BEEEE">
                <wp:simplePos x="0" y="0"/>
                <wp:positionH relativeFrom="column">
                  <wp:posOffset>930910</wp:posOffset>
                </wp:positionH>
                <wp:positionV relativeFrom="paragraph">
                  <wp:posOffset>27940</wp:posOffset>
                </wp:positionV>
                <wp:extent cx="0" cy="4137660"/>
                <wp:effectExtent l="95250" t="0" r="57150" b="53340"/>
                <wp:wrapNone/>
                <wp:docPr id="20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376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73.3pt;margin-top:2.2pt;width:0;height:325.8pt;z-index:251787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" strokecolor="#be4b48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86752" behindDoc="0" locked="0" layoutInCell="1" allowOverlap="1" wp14:anchorId="3549E2EC" wp14:editId="6E9355FE">
                <wp:simplePos x="0" y="0"/>
                <wp:positionH relativeFrom="column">
                  <wp:posOffset>1715770</wp:posOffset>
                </wp:positionH>
                <wp:positionV relativeFrom="paragraph">
                  <wp:posOffset>77470</wp:posOffset>
                </wp:positionV>
                <wp:extent cx="0" cy="4076700"/>
                <wp:effectExtent l="95250" t="0" r="57150" b="57150"/>
                <wp:wrapNone/>
                <wp:docPr id="22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7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35.1pt;margin-top:6.1pt;width:0;height:321pt;z-index:251786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" strokecolor="#be4b48">
                <v:stroke endarrow="open"/>
                <o:lock v:ext="edit" shapetype="f"/>
              </v:shape>
            </w:pict>
          </mc:Fallback>
        </mc:AlternateContent>
      </w: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82656" behindDoc="0" locked="0" layoutInCell="1" allowOverlap="1" wp14:anchorId="2556DE72" wp14:editId="10A087EB">
                <wp:simplePos x="0" y="0"/>
                <wp:positionH relativeFrom="column">
                  <wp:posOffset>1487170</wp:posOffset>
                </wp:positionH>
                <wp:positionV relativeFrom="paragraph">
                  <wp:posOffset>-1905</wp:posOffset>
                </wp:positionV>
                <wp:extent cx="0" cy="3886200"/>
                <wp:effectExtent l="95250" t="0" r="57150" b="57150"/>
                <wp:wrapNone/>
                <wp:docPr id="6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86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17.1pt;margin-top:-.15pt;width:0;height:306pt;z-index:251782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798B074D" wp14:editId="65A4195E">
                <wp:simplePos x="0" y="0"/>
                <wp:positionH relativeFrom="column">
                  <wp:posOffset>2867025</wp:posOffset>
                </wp:positionH>
                <wp:positionV relativeFrom="paragraph">
                  <wp:posOffset>15875</wp:posOffset>
                </wp:positionV>
                <wp:extent cx="0" cy="1440180"/>
                <wp:effectExtent l="95250" t="38100" r="57150" b="26670"/>
                <wp:wrapNone/>
                <wp:docPr id="161" name="Прямая со стрелко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40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1" o:spid="_x0000_s1026" type="#_x0000_t32" style="position:absolute;margin-left:225.75pt;margin-top:1.25pt;width:0;height:113.4pt;flip:y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" strokecolor="#bc4542 [3045]">
                <v:stroke endarrow="open"/>
              </v:shape>
            </w:pict>
          </mc:Fallback>
        </mc:AlternateContent>
      </w: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36E29DA" wp14:editId="14486FF5">
                <wp:simplePos x="0" y="0"/>
                <wp:positionH relativeFrom="column">
                  <wp:posOffset>1045845</wp:posOffset>
                </wp:positionH>
                <wp:positionV relativeFrom="paragraph">
                  <wp:posOffset>107316</wp:posOffset>
                </wp:positionV>
                <wp:extent cx="563880" cy="2080260"/>
                <wp:effectExtent l="0" t="0" r="26670" b="15240"/>
                <wp:wrapNone/>
                <wp:docPr id="19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" cy="20802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7D61" w:rsidRDefault="00F67D61" w:rsidP="00F67D61">
                            <w:pPr>
                              <w:jc w:val="center"/>
                            </w:pPr>
                            <w:proofErr w:type="gramStart"/>
                            <w:r>
                              <w:t>п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82.35pt;margin-top:8.45pt;width:44.4pt;height:163.8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" fillcolor="#d9d9d9" strokecolor="#385d8a" strokeweight="2pt">
                <v:path arrowok="t"/>
                <v:textbox>
                  <w:txbxContent>
                    <w:p w:rsidR="00F67D61" w:rsidRDefault="00F67D61" w:rsidP="00F67D61">
                      <w:pPr>
                        <w:jc w:val="center"/>
                      </w:pPr>
                      <w:proofErr w:type="gramStart"/>
                      <w:r>
                        <w:t>п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83680" behindDoc="0" locked="0" layoutInCell="1" allowOverlap="1" wp14:anchorId="39FBC2BA" wp14:editId="0A6A204E">
                <wp:simplePos x="0" y="0"/>
                <wp:positionH relativeFrom="column">
                  <wp:posOffset>1114425</wp:posOffset>
                </wp:positionH>
                <wp:positionV relativeFrom="paragraph">
                  <wp:posOffset>99695</wp:posOffset>
                </wp:positionV>
                <wp:extent cx="0" cy="1783080"/>
                <wp:effectExtent l="95250" t="38100" r="57150" b="26670"/>
                <wp:wrapNone/>
                <wp:docPr id="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7830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87.75pt;margin-top:7.85pt;width:0;height:140.4pt;flip:y;z-index:251783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 w:rsidP="00D647BD">
      <w:pPr>
        <w:pStyle w:val="ab"/>
        <w:rPr>
          <w:rFonts w:ascii="Times New Roman" w:hAnsi="Times New Roman"/>
          <w:b/>
          <w:sz w:val="24"/>
          <w:szCs w:val="24"/>
        </w:rPr>
      </w:pPr>
    </w:p>
    <w:p w:rsidR="00F67D61" w:rsidRDefault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67D61" w:rsidRDefault="00F67D6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702784" behindDoc="0" locked="0" layoutInCell="1" allowOverlap="1" wp14:anchorId="42A956BE" wp14:editId="75719654">
                <wp:simplePos x="0" y="0"/>
                <wp:positionH relativeFrom="column">
                  <wp:posOffset>152400</wp:posOffset>
                </wp:positionH>
                <wp:positionV relativeFrom="paragraph">
                  <wp:posOffset>48260</wp:posOffset>
                </wp:positionV>
                <wp:extent cx="512445" cy="276225"/>
                <wp:effectExtent l="9525" t="10160" r="11430" b="8890"/>
                <wp:wrapNone/>
                <wp:docPr id="57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27622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676" w:rsidRDefault="00880676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061" type="#_x0000_t202" style="position:absolute;left:0;text-align:left;margin-left:12pt;margin-top:3.8pt;width:40.35pt;height:21.75pt;z-index:2517027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" fillcolor="#fabf8f" strokeweight=".5pt">
                <v:textbox inset="7.45pt,3.85pt,7.45pt,3.85pt">
                  <w:txbxContent>
                    <w:p w:rsidR="00880676" w:rsidRDefault="00880676"/>
                  </w:txbxContent>
                </v:textbox>
              </v:shape>
            </w:pict>
          </mc:Fallback>
        </mc:AlternateContent>
      </w:r>
    </w:p>
    <w:p w:rsidR="00A739C9" w:rsidRDefault="000307BD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1A11685" wp14:editId="3BE9A57D">
                <wp:simplePos x="0" y="0"/>
                <wp:positionH relativeFrom="column">
                  <wp:posOffset>2996565</wp:posOffset>
                </wp:positionH>
                <wp:positionV relativeFrom="paragraph">
                  <wp:posOffset>79375</wp:posOffset>
                </wp:positionV>
                <wp:extent cx="305435" cy="1270"/>
                <wp:effectExtent l="5715" t="60325" r="22225" b="52705"/>
                <wp:wrapNone/>
                <wp:docPr id="56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9" o:spid="_x0000_s1026" type="#_x0000_t32" style="position:absolute;margin-left:235.95pt;margin-top:6.25pt;width:24.05pt;height:.1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" strokecolor="red" strokeweight=".26mm">
                <v:stroke dashstyle="dash" endarrow="block" joinstyle="miter"/>
              </v:shape>
            </w:pict>
          </mc:Fallback>
        </mc:AlternateConten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- </w:t>
      </w:r>
      <w:r w:rsidR="00E45747">
        <w:rPr>
          <w:rFonts w:ascii="Times New Roman" w:hAnsi="Times New Roman"/>
          <w:sz w:val="24"/>
          <w:szCs w:val="24"/>
        </w:rPr>
        <w:t xml:space="preserve">жилая застройка                                         - направление </w:t>
      </w:r>
      <w:proofErr w:type="gramStart"/>
      <w:r w:rsidR="00E45747">
        <w:rPr>
          <w:rFonts w:ascii="Times New Roman" w:hAnsi="Times New Roman"/>
          <w:sz w:val="24"/>
          <w:szCs w:val="24"/>
        </w:rPr>
        <w:t>безопасного</w:t>
      </w:r>
      <w:proofErr w:type="gramEnd"/>
    </w:p>
    <w:p w:rsidR="00A739C9" w:rsidRDefault="00E45747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движения  группы </w:t>
      </w:r>
      <w:r w:rsidR="009D42C2">
        <w:rPr>
          <w:rFonts w:ascii="Times New Roman" w:hAnsi="Times New Roman"/>
          <w:sz w:val="24"/>
          <w:szCs w:val="24"/>
        </w:rPr>
        <w:t>воспитанников</w:t>
      </w:r>
      <w:r>
        <w:rPr>
          <w:rFonts w:ascii="Times New Roman" w:hAnsi="Times New Roman"/>
          <w:sz w:val="24"/>
          <w:szCs w:val="24"/>
        </w:rPr>
        <w:t xml:space="preserve">          </w:t>
      </w:r>
    </w:p>
    <w:p w:rsidR="00A739C9" w:rsidRDefault="000307BD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103505</wp:posOffset>
                </wp:positionV>
                <wp:extent cx="508635" cy="237490"/>
                <wp:effectExtent l="7620" t="8255" r="7620" b="11430"/>
                <wp:wrapNone/>
                <wp:docPr id="55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3749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11.85pt;margin-top:8.15pt;width:40.05pt;height:18.7pt;z-index:25170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" fillcolor="#d8d8d8" strokeweight=".26mm"/>
            </w:pict>
          </mc:Fallback>
        </mc:AlternateConten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="00E45747">
        <w:rPr>
          <w:rFonts w:ascii="Times New Roman" w:hAnsi="Times New Roman"/>
          <w:sz w:val="24"/>
          <w:szCs w:val="24"/>
        </w:rPr>
        <w:t>к парку, Дому культуры</w:t>
      </w:r>
    </w:p>
    <w:p w:rsidR="00A739C9" w:rsidRDefault="00E45747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- </w:t>
      </w:r>
      <w:r>
        <w:rPr>
          <w:rFonts w:ascii="Times New Roman" w:hAnsi="Times New Roman"/>
          <w:sz w:val="24"/>
          <w:szCs w:val="24"/>
        </w:rPr>
        <w:t xml:space="preserve">проезжая часть                                           </w:t>
      </w:r>
    </w:p>
    <w:p w:rsidR="00A739C9" w:rsidRDefault="000307BD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155575</wp:posOffset>
                </wp:positionV>
                <wp:extent cx="508635" cy="237490"/>
                <wp:effectExtent l="7620" t="12700" r="7620" b="6985"/>
                <wp:wrapNone/>
                <wp:docPr id="54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3749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11.85pt;margin-top:12.25pt;width:40.05pt;height:18.7pt;z-index:25170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" fillcolor="#a5a5a5" strokeweight=".26mm"/>
            </w:pict>
          </mc:Fallback>
        </mc:AlternateContent>
      </w:r>
      <w:r w:rsidR="00E45747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</w:p>
    <w:p w:rsidR="00A739C9" w:rsidRDefault="00E45747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- </w:t>
      </w:r>
      <w:r>
        <w:rPr>
          <w:rFonts w:ascii="Times New Roman" w:hAnsi="Times New Roman"/>
          <w:sz w:val="24"/>
          <w:szCs w:val="24"/>
        </w:rPr>
        <w:t xml:space="preserve">тротуар                                                       </w:t>
      </w: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E457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</w:t>
      </w:r>
    </w:p>
    <w:p w:rsidR="00A739C9" w:rsidRDefault="00096E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 территории ДОУ</w:t>
      </w: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0307BD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196F8DA" wp14:editId="47D5AA39">
                <wp:simplePos x="0" y="0"/>
                <wp:positionH relativeFrom="column">
                  <wp:posOffset>-219710</wp:posOffset>
                </wp:positionH>
                <wp:positionV relativeFrom="paragraph">
                  <wp:posOffset>104775</wp:posOffset>
                </wp:positionV>
                <wp:extent cx="1261110" cy="2495550"/>
                <wp:effectExtent l="8890" t="9525" r="6350" b="9525"/>
                <wp:wrapNone/>
                <wp:docPr id="53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1110" cy="24955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26" style="position:absolute;margin-left:-17.3pt;margin-top:8.25pt;width:99.3pt;height:196.5pt;z-index:25171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" fillcolor="#d8d8d8" strokeweight=".26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AF01D41" wp14:editId="189F2A92">
                <wp:simplePos x="0" y="0"/>
                <wp:positionH relativeFrom="column">
                  <wp:posOffset>4168775</wp:posOffset>
                </wp:positionH>
                <wp:positionV relativeFrom="paragraph">
                  <wp:posOffset>152400</wp:posOffset>
                </wp:positionV>
                <wp:extent cx="1261110" cy="2495550"/>
                <wp:effectExtent l="6350" t="9525" r="8890" b="9525"/>
                <wp:wrapNone/>
                <wp:docPr id="52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1110" cy="24955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328.25pt;margin-top:12pt;width:99.3pt;height:196.5pt;z-index:25171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" fillcolor="#d8d8d8" strokeweight=".26mm"/>
            </w:pict>
          </mc:Fallback>
        </mc:AlternateContent>
      </w:r>
    </w:p>
    <w:p w:rsidR="00A739C9" w:rsidRDefault="00D647BD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4684E2B" wp14:editId="308B690A">
                <wp:simplePos x="0" y="0"/>
                <wp:positionH relativeFrom="column">
                  <wp:posOffset>1503045</wp:posOffset>
                </wp:positionH>
                <wp:positionV relativeFrom="paragraph">
                  <wp:posOffset>118110</wp:posOffset>
                </wp:positionV>
                <wp:extent cx="0" cy="322580"/>
                <wp:effectExtent l="57150" t="57150" r="57150" b="58420"/>
                <wp:wrapNone/>
                <wp:docPr id="41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25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32" style="position:absolute;margin-left:118.35pt;margin-top:9.3pt;width:0;height:25.4pt;flip:y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" strokeweight="2.25pt">
                <v:stroke startarrow="diamond" endarrow="diamond" joinstyle="miter"/>
              </v:shape>
            </w:pict>
          </mc:Fallback>
        </mc:AlternateContent>
      </w:r>
    </w:p>
    <w:p w:rsidR="00A739C9" w:rsidRDefault="00D647BD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42790A2" wp14:editId="5CE4715D">
                <wp:simplePos x="0" y="0"/>
                <wp:positionH relativeFrom="column">
                  <wp:posOffset>1358265</wp:posOffset>
                </wp:positionH>
                <wp:positionV relativeFrom="paragraph">
                  <wp:posOffset>87630</wp:posOffset>
                </wp:positionV>
                <wp:extent cx="106680" cy="106680"/>
                <wp:effectExtent l="0" t="0" r="26670" b="26670"/>
                <wp:wrapNone/>
                <wp:docPr id="165" name="Прямая соединительная линия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" cy="106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5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95pt,6.9pt" to="115.3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2DDE6CF" wp14:editId="55EC6DDD">
                <wp:simplePos x="0" y="0"/>
                <wp:positionH relativeFrom="column">
                  <wp:posOffset>1510665</wp:posOffset>
                </wp:positionH>
                <wp:positionV relativeFrom="paragraph">
                  <wp:posOffset>26670</wp:posOffset>
                </wp:positionV>
                <wp:extent cx="144780" cy="167640"/>
                <wp:effectExtent l="0" t="0" r="26670" b="22860"/>
                <wp:wrapNone/>
                <wp:docPr id="164" name="Прямая соединительная линия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" cy="167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4" o:spid="_x0000_s1026" style="position:absolute;flip:x y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5pt,2.1pt" to="130.3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A3F88E1" wp14:editId="22731886">
                <wp:simplePos x="0" y="0"/>
                <wp:positionH relativeFrom="column">
                  <wp:posOffset>1190625</wp:posOffset>
                </wp:positionH>
                <wp:positionV relativeFrom="paragraph">
                  <wp:posOffset>140970</wp:posOffset>
                </wp:positionV>
                <wp:extent cx="0" cy="1911350"/>
                <wp:effectExtent l="0" t="0" r="19050" b="12700"/>
                <wp:wrapNone/>
                <wp:docPr id="44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135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6" o:spid="_x0000_s1026" type="#_x0000_t32" style="position:absolute;margin-left:93.75pt;margin-top:11.1pt;width:0;height:150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" strokecolor="#7030a0" strokeweight=".26mm">
                <v:stroke dashstyle="longDash" joinstyle="miter"/>
              </v:shape>
            </w:pict>
          </mc:Fallback>
        </mc:AlternateContent>
      </w:r>
    </w:p>
    <w:p w:rsidR="00A739C9" w:rsidRDefault="000307BD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4809F07" wp14:editId="45619AEC">
                <wp:simplePos x="0" y="0"/>
                <wp:positionH relativeFrom="column">
                  <wp:posOffset>3987165</wp:posOffset>
                </wp:positionH>
                <wp:positionV relativeFrom="paragraph">
                  <wp:posOffset>17145</wp:posOffset>
                </wp:positionV>
                <wp:extent cx="1270" cy="657225"/>
                <wp:effectExtent l="5715" t="7620" r="12065" b="11430"/>
                <wp:wrapNone/>
                <wp:docPr id="51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65722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1" o:spid="_x0000_s1026" type="#_x0000_t32" style="position:absolute;margin-left:313.95pt;margin-top:1.35pt;width:.1pt;height:51.75pt;flip:y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" strokecolor="#7030a0" strokeweight=".26mm">
                <v:stroke dashstyle="longDash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C811F3C" wp14:editId="10980FED">
                <wp:simplePos x="0" y="0"/>
                <wp:positionH relativeFrom="column">
                  <wp:posOffset>1243965</wp:posOffset>
                </wp:positionH>
                <wp:positionV relativeFrom="paragraph">
                  <wp:posOffset>18415</wp:posOffset>
                </wp:positionV>
                <wp:extent cx="2743835" cy="0"/>
                <wp:effectExtent l="0" t="0" r="18415" b="19050"/>
                <wp:wrapNone/>
                <wp:docPr id="49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835" cy="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2" o:spid="_x0000_s1026" type="#_x0000_t32" style="position:absolute;margin-left:97.95pt;margin-top:1.45pt;width:216.05pt;height:0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" strokecolor="#7030a0" strokeweight=".26mm">
                <v:stroke dashstyle="longDash" joinstyle="miter"/>
              </v:shape>
            </w:pict>
          </mc:Fallback>
        </mc:AlternateContent>
      </w: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0307BD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715072" behindDoc="0" locked="0" layoutInCell="1" allowOverlap="1" wp14:anchorId="7E9EAE16" wp14:editId="28897E00">
                <wp:simplePos x="0" y="0"/>
                <wp:positionH relativeFrom="column">
                  <wp:posOffset>1655445</wp:posOffset>
                </wp:positionH>
                <wp:positionV relativeFrom="paragraph">
                  <wp:posOffset>3810</wp:posOffset>
                </wp:positionV>
                <wp:extent cx="1343660" cy="830580"/>
                <wp:effectExtent l="0" t="0" r="27940" b="26670"/>
                <wp:wrapNone/>
                <wp:docPr id="4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676" w:rsidRDefault="0088067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80676" w:rsidRDefault="00264D2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МБДОУ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2" o:spid="_x0000_s1053" type="#_x0000_t202" style="position:absolute;margin-left:130.35pt;margin-top:.3pt;width:105.8pt;height:65.4pt;z-index:2517150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" strokeweight=".5pt">
                <v:textbox inset="7.45pt,3.85pt,7.45pt,3.85pt">
                  <w:txbxContent>
                    <w:p w:rsidR="00880676" w:rsidRDefault="0088067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80676" w:rsidRDefault="00264D2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МБДОУ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DB39127" wp14:editId="2CD46620">
                <wp:simplePos x="0" y="0"/>
                <wp:positionH relativeFrom="column">
                  <wp:posOffset>3988435</wp:posOffset>
                </wp:positionH>
                <wp:positionV relativeFrom="paragraph">
                  <wp:posOffset>148590</wp:posOffset>
                </wp:positionV>
                <wp:extent cx="0" cy="739140"/>
                <wp:effectExtent l="6985" t="5715" r="12065" b="7620"/>
                <wp:wrapNone/>
                <wp:docPr id="42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914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0" o:spid="_x0000_s1026" type="#_x0000_t32" style="position:absolute;margin-left:314.05pt;margin-top:11.7pt;width:0;height:58.2pt;flip:y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" strokecolor="#7030a0" strokeweight=".26mm">
                <v:stroke dashstyle="longDash" joinstyle="miter"/>
              </v:shape>
            </w:pict>
          </mc:Fallback>
        </mc:AlternateContent>
      </w: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2C3D3A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094361C" wp14:editId="00ECCA4F">
                <wp:simplePos x="0" y="0"/>
                <wp:positionH relativeFrom="column">
                  <wp:posOffset>2101215</wp:posOffset>
                </wp:positionH>
                <wp:positionV relativeFrom="paragraph">
                  <wp:posOffset>153670</wp:posOffset>
                </wp:positionV>
                <wp:extent cx="537845" cy="57150"/>
                <wp:effectExtent l="0" t="0" r="14605" b="19050"/>
                <wp:wrapNone/>
                <wp:docPr id="4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571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165.45pt;margin-top:12.1pt;width:42.35pt;height:4.5pt;z-index:25173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" fillcolor="#7030a0" strokeweight=".26mm"/>
            </w:pict>
          </mc:Fallback>
        </mc:AlternateContent>
      </w:r>
      <w:r w:rsidR="00030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C941E01" wp14:editId="59501721">
                <wp:simplePos x="0" y="0"/>
                <wp:positionH relativeFrom="column">
                  <wp:posOffset>3987165</wp:posOffset>
                </wp:positionH>
                <wp:positionV relativeFrom="paragraph">
                  <wp:posOffset>5715</wp:posOffset>
                </wp:positionV>
                <wp:extent cx="1270" cy="467360"/>
                <wp:effectExtent l="5715" t="5715" r="12065" b="12700"/>
                <wp:wrapNone/>
                <wp:docPr id="40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46736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9" o:spid="_x0000_s1026" type="#_x0000_t32" style="position:absolute;margin-left:313.95pt;margin-top:.45pt;width:.1pt;height:36.8pt;flip:y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" strokecolor="#7030a0" strokeweight=".26mm">
                <v:stroke dashstyle="longDash" joinstyle="miter"/>
              </v:shape>
            </w:pict>
          </mc:Fallback>
        </mc:AlternateContent>
      </w:r>
    </w:p>
    <w:p w:rsidR="00A739C9" w:rsidRDefault="00096E35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FAE6B39" wp14:editId="31541996">
                <wp:simplePos x="0" y="0"/>
                <wp:positionH relativeFrom="column">
                  <wp:posOffset>2540000</wp:posOffset>
                </wp:positionH>
                <wp:positionV relativeFrom="paragraph">
                  <wp:posOffset>112395</wp:posOffset>
                </wp:positionV>
                <wp:extent cx="335280" cy="74930"/>
                <wp:effectExtent l="0" t="0" r="26670" b="20320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749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1" o:spid="_x0000_s1026" style="position:absolute;margin-left:200pt;margin-top:8.85pt;width:26.4pt;height:5.9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" fillcolor="#4f81bd [3204]" strokecolor="#243f60 [1604]" strokeweight="2pt"/>
            </w:pict>
          </mc:Fallback>
        </mc:AlternateContent>
      </w:r>
    </w:p>
    <w:p w:rsidR="00A739C9" w:rsidRDefault="00096E35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50165</wp:posOffset>
                </wp:positionV>
                <wp:extent cx="0" cy="266700"/>
                <wp:effectExtent l="57150" t="38100" r="57150" b="0"/>
                <wp:wrapNone/>
                <wp:docPr id="170" name="Прямая со стрелко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 w="28575"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0" o:spid="_x0000_s1026" type="#_x0000_t32" style="position:absolute;margin-left:210.15pt;margin-top:3.95pt;width:0;height:21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" strokecolor="#bc4542 [3045]" strokeweight="2.25pt">
                <v:stroke start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07F9E38" wp14:editId="2AE58D7B">
                <wp:simplePos x="0" y="0"/>
                <wp:positionH relativeFrom="column">
                  <wp:posOffset>2797810</wp:posOffset>
                </wp:positionH>
                <wp:positionV relativeFrom="paragraph">
                  <wp:posOffset>17145</wp:posOffset>
                </wp:positionV>
                <wp:extent cx="76835" cy="105410"/>
                <wp:effectExtent l="0" t="0" r="18415" b="27940"/>
                <wp:wrapNone/>
                <wp:docPr id="38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35" cy="10541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o:spid="_x0000_s1026" type="#_x0000_t32" style="position:absolute;margin-left:220.3pt;margin-top:1.35pt;width:6.05pt;height:8.3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" strokeweight=".26mm">
                <v:stroke joinstyle="miter"/>
              </v:shape>
            </w:pict>
          </mc:Fallback>
        </mc:AlternateContent>
      </w:r>
      <w:r w:rsidR="00D64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42876DE" wp14:editId="5F64F358">
                <wp:simplePos x="0" y="0"/>
                <wp:positionH relativeFrom="column">
                  <wp:posOffset>2569845</wp:posOffset>
                </wp:positionH>
                <wp:positionV relativeFrom="paragraph">
                  <wp:posOffset>42545</wp:posOffset>
                </wp:positionV>
                <wp:extent cx="0" cy="274320"/>
                <wp:effectExtent l="133350" t="0" r="57150" b="49530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9" o:spid="_x0000_s1026" type="#_x0000_t32" style="position:absolute;margin-left:202.35pt;margin-top:3.35pt;width:0;height:21.6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" strokecolor="#bc4542 [3045]" strokeweight="2.25pt">
                <v:stroke endarrow="open"/>
              </v:shape>
            </w:pict>
          </mc:Fallback>
        </mc:AlternateContent>
      </w:r>
      <w:r w:rsidR="00D64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3ED868DC" wp14:editId="0F3B9D5C">
                <wp:simplePos x="0" y="0"/>
                <wp:positionH relativeFrom="column">
                  <wp:posOffset>2287905</wp:posOffset>
                </wp:positionH>
                <wp:positionV relativeFrom="paragraph">
                  <wp:posOffset>27305</wp:posOffset>
                </wp:positionV>
                <wp:extent cx="0" cy="289560"/>
                <wp:effectExtent l="57150" t="57150" r="57150" b="72390"/>
                <wp:wrapNone/>
                <wp:docPr id="168" name="Прямая соединительная линия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8" o:spid="_x0000_s1026" style="position:absolute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15pt,2.15pt" to="180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" strokecolor="black [3213]" strokeweight="2.25pt">
                <v:stroke startarrow="diamond" endarrow="diamond"/>
              </v:line>
            </w:pict>
          </mc:Fallback>
        </mc:AlternateContent>
      </w:r>
      <w:r w:rsidR="00D64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D10994D" wp14:editId="00D618BC">
                <wp:simplePos x="0" y="0"/>
                <wp:positionH relativeFrom="column">
                  <wp:posOffset>3126105</wp:posOffset>
                </wp:positionH>
                <wp:positionV relativeFrom="paragraph">
                  <wp:posOffset>133985</wp:posOffset>
                </wp:positionV>
                <wp:extent cx="861060" cy="0"/>
                <wp:effectExtent l="0" t="0" r="15240" b="19050"/>
                <wp:wrapNone/>
                <wp:docPr id="36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1060" cy="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8" o:spid="_x0000_s1026" type="#_x0000_t32" style="position:absolute;margin-left:246.15pt;margin-top:10.55pt;width:67.8pt;height: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" strokecolor="#7030a0" strokeweight=".26mm">
                <v:stroke dashstyle="longDash" joinstyle="miter"/>
              </v:shape>
            </w:pict>
          </mc:Fallback>
        </mc:AlternateContent>
      </w:r>
      <w:r w:rsidR="00D64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BE3FB5B" wp14:editId="242ED231">
                <wp:simplePos x="0" y="0"/>
                <wp:positionH relativeFrom="column">
                  <wp:posOffset>2426970</wp:posOffset>
                </wp:positionH>
                <wp:positionV relativeFrom="paragraph">
                  <wp:posOffset>52705</wp:posOffset>
                </wp:positionV>
                <wp:extent cx="76835" cy="76835"/>
                <wp:effectExtent l="0" t="0" r="18415" b="18415"/>
                <wp:wrapNone/>
                <wp:docPr id="37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835" cy="768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5" o:spid="_x0000_s1026" type="#_x0000_t32" style="position:absolute;margin-left:191.1pt;margin-top:4.15pt;width:6.05pt;height:6.05pt;flip:y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" strokeweight=".26mm">
                <v:stroke joinstyle="miter"/>
              </v:shape>
            </w:pict>
          </mc:Fallback>
        </mc:AlternateContent>
      </w:r>
      <w:r w:rsidR="00D64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3425487" wp14:editId="12B197C3">
                <wp:simplePos x="0" y="0"/>
                <wp:positionH relativeFrom="column">
                  <wp:posOffset>2364105</wp:posOffset>
                </wp:positionH>
                <wp:positionV relativeFrom="paragraph">
                  <wp:posOffset>126365</wp:posOffset>
                </wp:positionV>
                <wp:extent cx="68580" cy="100330"/>
                <wp:effectExtent l="0" t="0" r="26670" b="33020"/>
                <wp:wrapNone/>
                <wp:docPr id="167" name="Прямая соединительная 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" cy="1003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7" o:spid="_x0000_s1026" style="position:absolute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15pt,9.95pt" to="191.5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" strokecolor="#4579b8 [3044]"/>
            </w:pict>
          </mc:Fallback>
        </mc:AlternateContent>
      </w:r>
      <w:r w:rsidR="00D64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4217C9B7" wp14:editId="25A23BF6">
                <wp:simplePos x="0" y="0"/>
                <wp:positionH relativeFrom="column">
                  <wp:posOffset>2097405</wp:posOffset>
                </wp:positionH>
                <wp:positionV relativeFrom="paragraph">
                  <wp:posOffset>118745</wp:posOffset>
                </wp:positionV>
                <wp:extent cx="114300" cy="107950"/>
                <wp:effectExtent l="0" t="0" r="19050" b="25400"/>
                <wp:wrapNone/>
                <wp:docPr id="166" name="Прямая соединительная линия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07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6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15pt,9.35pt" to="174.1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" strokecolor="#4579b8 [3044]"/>
            </w:pict>
          </mc:Fallback>
        </mc:AlternateContent>
      </w:r>
      <w:r w:rsidR="00030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BE314F9" wp14:editId="31A86EAC">
                <wp:simplePos x="0" y="0"/>
                <wp:positionH relativeFrom="column">
                  <wp:posOffset>1041400</wp:posOffset>
                </wp:positionH>
                <wp:positionV relativeFrom="paragraph">
                  <wp:posOffset>123825</wp:posOffset>
                </wp:positionV>
                <wp:extent cx="2116455" cy="2540"/>
                <wp:effectExtent l="0" t="0" r="17145" b="35560"/>
                <wp:wrapNone/>
                <wp:docPr id="39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6455" cy="254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7" o:spid="_x0000_s1026" type="#_x0000_t32" style="position:absolute;margin-left:82pt;margin-top:9.75pt;width:166.65pt;height:.2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" strokecolor="#7030a0" strokeweight=".26mm">
                <v:stroke dashstyle="longDash" joinstyle="miter"/>
              </v:shape>
            </w:pict>
          </mc:Fallback>
        </mc:AlternateContent>
      </w: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0307B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2BEEA49" wp14:editId="412EB774">
                <wp:simplePos x="0" y="0"/>
                <wp:positionH relativeFrom="column">
                  <wp:posOffset>1192530</wp:posOffset>
                </wp:positionH>
                <wp:positionV relativeFrom="paragraph">
                  <wp:posOffset>-3175</wp:posOffset>
                </wp:positionV>
                <wp:extent cx="2870835" cy="666750"/>
                <wp:effectExtent l="11430" t="6350" r="13335" b="12700"/>
                <wp:wrapNone/>
                <wp:docPr id="35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835" cy="6667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93.9pt;margin-top:-.25pt;width:226.05pt;height:52.5pt;z-index:25171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" fillcolor="#d8d8d8" strokeweight=".26mm"/>
            </w:pict>
          </mc:Fallback>
        </mc:AlternateContent>
      </w: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0307BD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143510</wp:posOffset>
                </wp:positionV>
                <wp:extent cx="457835" cy="1270"/>
                <wp:effectExtent l="10795" t="10160" r="7620" b="7620"/>
                <wp:wrapNone/>
                <wp:docPr id="34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83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1" o:spid="_x0000_s1026" type="#_x0000_t32" style="position:absolute;margin-left:14.35pt;margin-top:11.3pt;width:36.05pt;height:.1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" strokecolor="#7030a0" strokeweight=".26mm">
                <v:stroke dashstyle="longDash" joinstyle="miter"/>
              </v:shape>
            </w:pict>
          </mc:Fallback>
        </mc:AlternateConten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- </w:t>
      </w:r>
      <w:r w:rsidR="00E45747">
        <w:rPr>
          <w:rFonts w:ascii="Times New Roman" w:hAnsi="Times New Roman"/>
          <w:sz w:val="24"/>
          <w:szCs w:val="24"/>
        </w:rPr>
        <w:t xml:space="preserve">ограждение </w:t>
      </w:r>
      <w:r w:rsidR="00264D2A">
        <w:rPr>
          <w:rFonts w:ascii="Times New Roman" w:hAnsi="Times New Roman"/>
          <w:sz w:val="24"/>
          <w:szCs w:val="24"/>
        </w:rPr>
        <w:t>ДОУ</w:t>
      </w:r>
      <w:r w:rsidR="00E45747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A739C9" w:rsidRDefault="00E45747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</w:p>
    <w:p w:rsidR="00A739C9" w:rsidRDefault="000307BD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76835</wp:posOffset>
                </wp:positionV>
                <wp:extent cx="360045" cy="1270"/>
                <wp:effectExtent l="20320" t="57785" r="10160" b="55245"/>
                <wp:wrapNone/>
                <wp:docPr id="33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C0504D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" o:spid="_x0000_s1026" type="#_x0000_t32" style="position:absolute;margin-left:14.35pt;margin-top:6.05pt;width:28.35pt;height:.1pt;flip:x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" strokecolor="#c0504d" strokeweight=".26mm">
                <v:stroke endarrow="block" joinstyle="miter"/>
              </v:shape>
            </w:pict>
          </mc:Fallback>
        </mc:AlternateContent>
      </w:r>
      <w:r w:rsidR="00E45747">
        <w:rPr>
          <w:rFonts w:ascii="Times New Roman" w:hAnsi="Times New Roman"/>
          <w:sz w:val="24"/>
          <w:szCs w:val="24"/>
        </w:rPr>
        <w:t xml:space="preserve">                    - движение </w:t>
      </w:r>
      <w:proofErr w:type="gramStart"/>
      <w:r w:rsidR="00E45747">
        <w:rPr>
          <w:rFonts w:ascii="Times New Roman" w:hAnsi="Times New Roman"/>
          <w:sz w:val="24"/>
          <w:szCs w:val="24"/>
        </w:rPr>
        <w:t>грузовых</w:t>
      </w:r>
      <w:proofErr w:type="gramEnd"/>
      <w:r w:rsidR="00E45747">
        <w:rPr>
          <w:rFonts w:ascii="Times New Roman" w:hAnsi="Times New Roman"/>
          <w:sz w:val="24"/>
          <w:szCs w:val="24"/>
        </w:rPr>
        <w:t xml:space="preserve">  транспортных                                                                                 </w:t>
      </w:r>
    </w:p>
    <w:p w:rsidR="00A739C9" w:rsidRDefault="000307BD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6350</wp:posOffset>
                </wp:positionV>
                <wp:extent cx="360045" cy="1270"/>
                <wp:effectExtent l="10795" t="53975" r="19685" b="59055"/>
                <wp:wrapNone/>
                <wp:docPr id="32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C0504D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9" o:spid="_x0000_s1026" type="#_x0000_t32" style="position:absolute;margin-left:14.35pt;margin-top:.5pt;width:28.35pt;height:.1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" strokecolor="#c0504d" strokeweight=".26mm">
                <v:stroke endarrow="block" joinstyle="miter"/>
              </v:shape>
            </w:pict>
          </mc:Fallback>
        </mc:AlternateContent>
      </w:r>
      <w:r w:rsidR="00E45747">
        <w:rPr>
          <w:rFonts w:ascii="Times New Roman" w:hAnsi="Times New Roman"/>
          <w:sz w:val="24"/>
          <w:szCs w:val="24"/>
        </w:rPr>
        <w:t xml:space="preserve">                       средств</w:t>
      </w:r>
    </w:p>
    <w:p w:rsidR="00A739C9" w:rsidRDefault="00A739C9">
      <w:pPr>
        <w:pStyle w:val="ab"/>
        <w:rPr>
          <w:rFonts w:ascii="Times New Roman" w:hAnsi="Times New Roman"/>
          <w:sz w:val="24"/>
          <w:szCs w:val="24"/>
        </w:rPr>
      </w:pPr>
    </w:p>
    <w:p w:rsidR="00A739C9" w:rsidRDefault="000307BD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74930</wp:posOffset>
                </wp:positionV>
                <wp:extent cx="391160" cy="1270"/>
                <wp:effectExtent l="20320" t="55880" r="17145" b="57150"/>
                <wp:wrapNone/>
                <wp:docPr id="31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11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0" o:spid="_x0000_s1026" type="#_x0000_t32" style="position:absolute;margin-left:14.35pt;margin-top:5.9pt;width:30.8pt;height:.1pt;flip:x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" strokeweight=".26mm">
                <v:stroke startarrow="block" endarrow="block" joinstyle="miter"/>
              </v:shape>
            </w:pict>
          </mc:Fallback>
        </mc:AlternateConten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E45747">
        <w:rPr>
          <w:rFonts w:ascii="Times New Roman" w:hAnsi="Times New Roman"/>
          <w:sz w:val="24"/>
          <w:szCs w:val="24"/>
        </w:rPr>
        <w:t xml:space="preserve"> - движение детей</w:t>
      </w:r>
      <w:r w:rsidR="00BC6397">
        <w:rPr>
          <w:rFonts w:ascii="Times New Roman" w:hAnsi="Times New Roman"/>
          <w:sz w:val="24"/>
          <w:szCs w:val="24"/>
        </w:rPr>
        <w:t xml:space="preserve"> воспитанников Д</w:t>
      </w:r>
      <w:r w:rsidR="00BC64D6">
        <w:rPr>
          <w:rFonts w:ascii="Times New Roman" w:hAnsi="Times New Roman"/>
          <w:sz w:val="24"/>
          <w:szCs w:val="24"/>
        </w:rPr>
        <w:t>О</w:t>
      </w:r>
      <w:r w:rsidR="00BC6397">
        <w:rPr>
          <w:rFonts w:ascii="Times New Roman" w:hAnsi="Times New Roman"/>
          <w:sz w:val="24"/>
          <w:szCs w:val="24"/>
        </w:rPr>
        <w:t>У</w:t>
      </w:r>
    </w:p>
    <w:p w:rsidR="00A739C9" w:rsidRDefault="00E45747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</w:p>
    <w:p w:rsidR="00A739C9" w:rsidRDefault="000307BD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107950</wp:posOffset>
                </wp:positionV>
                <wp:extent cx="537845" cy="45085"/>
                <wp:effectExtent l="6350" t="12700" r="8255" b="8890"/>
                <wp:wrapNone/>
                <wp:docPr id="30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4508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8pt;margin-top:8.5pt;width:42.35pt;height:3.55pt;z-index:25173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" fillcolor="#7030a0" strokeweight=".26mm"/>
            </w:pict>
          </mc:Fallback>
        </mc:AlternateConten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 - </w:t>
      </w:r>
      <w:r w:rsidR="00E45747">
        <w:rPr>
          <w:rFonts w:ascii="Times New Roman" w:hAnsi="Times New Roman"/>
          <w:sz w:val="24"/>
          <w:szCs w:val="24"/>
        </w:rPr>
        <w:t>место разгрузки/погрузки</w:t>
      </w:r>
    </w:p>
    <w:p w:rsidR="00A739C9" w:rsidRPr="00DA2CDB" w:rsidRDefault="00A739C9" w:rsidP="00DA2CDB">
      <w:pPr>
        <w:pStyle w:val="ab"/>
        <w:tabs>
          <w:tab w:val="left" w:pos="2652"/>
          <w:tab w:val="center" w:pos="4890"/>
        </w:tabs>
        <w:rPr>
          <w:rFonts w:ascii="Times New Roman" w:hAnsi="Times New Roman"/>
          <w:b/>
          <w:sz w:val="24"/>
          <w:szCs w:val="24"/>
        </w:rPr>
      </w:pPr>
    </w:p>
    <w:p w:rsidR="00A739C9" w:rsidRPr="00DA2CDB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Pr="00FD7DB0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DA2CDB" w:rsidRPr="00FD7DB0" w:rsidRDefault="00DA2CDB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DA2CDB" w:rsidRPr="00FD7DB0" w:rsidRDefault="00DA2CDB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DA2CDB" w:rsidRPr="00FD7DB0" w:rsidRDefault="00DA2CDB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DA2CDB" w:rsidRPr="00DA2CDB" w:rsidRDefault="00DA2CDB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E457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об организациях, осуществляющих перевозку детей специальным транспортным средством (автобусом)</w:t>
      </w:r>
    </w:p>
    <w:p w:rsidR="00A739C9" w:rsidRDefault="00A739C9">
      <w:pPr>
        <w:spacing w:line="360" w:lineRule="auto"/>
        <w:ind w:firstLine="360"/>
        <w:jc w:val="both"/>
        <w:rPr>
          <w:sz w:val="28"/>
          <w:szCs w:val="28"/>
        </w:rPr>
      </w:pPr>
    </w:p>
    <w:p w:rsidR="00A739C9" w:rsidRDefault="00A739C9">
      <w:pPr>
        <w:spacing w:line="360" w:lineRule="auto"/>
        <w:ind w:firstLine="360"/>
        <w:jc w:val="both"/>
        <w:rPr>
          <w:sz w:val="28"/>
          <w:szCs w:val="28"/>
        </w:rPr>
      </w:pPr>
    </w:p>
    <w:p w:rsidR="00A739C9" w:rsidRDefault="00E45747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(При перевозке детей специальным транспортным средством (автобусом) сторонней организацией заполняется карточка.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Заполненная карточка хранится в разделе «Приложение»)</w:t>
      </w:r>
      <w:proofErr w:type="gramEnd"/>
    </w:p>
    <w:p w:rsidR="00A739C9" w:rsidRDefault="00A739C9">
      <w:pPr>
        <w:spacing w:line="360" w:lineRule="auto"/>
        <w:jc w:val="center"/>
        <w:rPr>
          <w:b/>
          <w:sz w:val="28"/>
          <w:szCs w:val="28"/>
        </w:rPr>
      </w:pPr>
    </w:p>
    <w:p w:rsidR="00A739C9" w:rsidRDefault="00E4574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Перевозка детей </w:t>
      </w:r>
      <w:r w:rsidR="006A4E18">
        <w:rPr>
          <w:b/>
          <w:sz w:val="28"/>
          <w:szCs w:val="28"/>
        </w:rPr>
        <w:t xml:space="preserve"> в МБДОУ д/с «</w:t>
      </w:r>
      <w:r w:rsidR="00E92C9A">
        <w:rPr>
          <w:b/>
          <w:sz w:val="28"/>
          <w:szCs w:val="28"/>
        </w:rPr>
        <w:t>Теремок</w:t>
      </w:r>
      <w:r w:rsidR="006A4E18">
        <w:rPr>
          <w:b/>
          <w:sz w:val="28"/>
          <w:szCs w:val="28"/>
        </w:rPr>
        <w:t>» Зерн</w:t>
      </w:r>
      <w:r w:rsidR="001572D9">
        <w:rPr>
          <w:b/>
          <w:sz w:val="28"/>
          <w:szCs w:val="28"/>
        </w:rPr>
        <w:t>о</w:t>
      </w:r>
      <w:r w:rsidR="006A4E18">
        <w:rPr>
          <w:b/>
          <w:sz w:val="28"/>
          <w:szCs w:val="28"/>
        </w:rPr>
        <w:t>градского  района</w:t>
      </w:r>
      <w:r w:rsidR="001572D9">
        <w:rPr>
          <w:b/>
          <w:sz w:val="28"/>
          <w:szCs w:val="28"/>
        </w:rPr>
        <w:t xml:space="preserve"> не осуществляется.</w:t>
      </w:r>
    </w:p>
    <w:p w:rsidR="00A739C9" w:rsidRDefault="00A739C9">
      <w:pPr>
        <w:spacing w:line="360" w:lineRule="auto"/>
        <w:jc w:val="center"/>
        <w:rPr>
          <w:b/>
          <w:sz w:val="28"/>
          <w:szCs w:val="28"/>
        </w:rPr>
      </w:pPr>
    </w:p>
    <w:p w:rsidR="00E45747" w:rsidRDefault="00E45747"/>
    <w:sectPr w:rsidR="00E45747" w:rsidSect="00860701">
      <w:pgSz w:w="11906" w:h="16838"/>
      <w:pgMar w:top="1134" w:right="42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5DB"/>
    <w:rsid w:val="000307BD"/>
    <w:rsid w:val="000801B2"/>
    <w:rsid w:val="000853EF"/>
    <w:rsid w:val="00096E35"/>
    <w:rsid w:val="000A51DA"/>
    <w:rsid w:val="000C3FE8"/>
    <w:rsid w:val="000D17BA"/>
    <w:rsid w:val="001427F4"/>
    <w:rsid w:val="00154855"/>
    <w:rsid w:val="001572D9"/>
    <w:rsid w:val="001853EF"/>
    <w:rsid w:val="001C4C41"/>
    <w:rsid w:val="001F0C72"/>
    <w:rsid w:val="001F5A98"/>
    <w:rsid w:val="002431A0"/>
    <w:rsid w:val="00264D2A"/>
    <w:rsid w:val="002C3D3A"/>
    <w:rsid w:val="002D5827"/>
    <w:rsid w:val="003B31F6"/>
    <w:rsid w:val="00462A71"/>
    <w:rsid w:val="004C4F36"/>
    <w:rsid w:val="004D7E88"/>
    <w:rsid w:val="004E7D1E"/>
    <w:rsid w:val="00501503"/>
    <w:rsid w:val="00502EE4"/>
    <w:rsid w:val="00522767"/>
    <w:rsid w:val="0055594D"/>
    <w:rsid w:val="005A629D"/>
    <w:rsid w:val="006163A5"/>
    <w:rsid w:val="00630BC6"/>
    <w:rsid w:val="006529E0"/>
    <w:rsid w:val="00653D07"/>
    <w:rsid w:val="006A4E18"/>
    <w:rsid w:val="006E474C"/>
    <w:rsid w:val="00707163"/>
    <w:rsid w:val="007B0CA8"/>
    <w:rsid w:val="007B3540"/>
    <w:rsid w:val="007D52BA"/>
    <w:rsid w:val="007E5B1F"/>
    <w:rsid w:val="00860701"/>
    <w:rsid w:val="00880676"/>
    <w:rsid w:val="00884047"/>
    <w:rsid w:val="008E56E9"/>
    <w:rsid w:val="009655FE"/>
    <w:rsid w:val="009C1334"/>
    <w:rsid w:val="009C32E2"/>
    <w:rsid w:val="009D42C2"/>
    <w:rsid w:val="00A453DC"/>
    <w:rsid w:val="00A559EA"/>
    <w:rsid w:val="00A739C9"/>
    <w:rsid w:val="00A915B6"/>
    <w:rsid w:val="00B46A7A"/>
    <w:rsid w:val="00B66B42"/>
    <w:rsid w:val="00B80995"/>
    <w:rsid w:val="00BC6397"/>
    <w:rsid w:val="00BC64D6"/>
    <w:rsid w:val="00BE3932"/>
    <w:rsid w:val="00BF072E"/>
    <w:rsid w:val="00C26700"/>
    <w:rsid w:val="00C728EC"/>
    <w:rsid w:val="00C7466E"/>
    <w:rsid w:val="00CA5BFF"/>
    <w:rsid w:val="00D5682C"/>
    <w:rsid w:val="00D647BD"/>
    <w:rsid w:val="00DA2CDB"/>
    <w:rsid w:val="00DA690B"/>
    <w:rsid w:val="00DE463A"/>
    <w:rsid w:val="00DF682A"/>
    <w:rsid w:val="00E45747"/>
    <w:rsid w:val="00E52C0F"/>
    <w:rsid w:val="00E765DB"/>
    <w:rsid w:val="00E81EA1"/>
    <w:rsid w:val="00E92C9A"/>
    <w:rsid w:val="00F569D3"/>
    <w:rsid w:val="00F652CE"/>
    <w:rsid w:val="00F67D61"/>
    <w:rsid w:val="00F770C7"/>
    <w:rsid w:val="00FD7DB0"/>
    <w:rsid w:val="00FE3890"/>
    <w:rsid w:val="00FE5790"/>
    <w:rsid w:val="00FF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9C9"/>
    <w:pPr>
      <w:suppressAutoHyphens/>
    </w:pPr>
    <w:rPr>
      <w:rFonts w:cs="Calibri"/>
      <w:sz w:val="24"/>
      <w:szCs w:val="24"/>
      <w:lang w:eastAsia="ar-SA"/>
    </w:rPr>
  </w:style>
  <w:style w:type="paragraph" w:styleId="9">
    <w:name w:val="heading 9"/>
    <w:basedOn w:val="a"/>
    <w:next w:val="a"/>
    <w:qFormat/>
    <w:rsid w:val="00A739C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A739C9"/>
  </w:style>
  <w:style w:type="character" w:customStyle="1" w:styleId="90">
    <w:name w:val="Заголовок 9 Знак"/>
    <w:rsid w:val="00A739C9"/>
    <w:rPr>
      <w:rFonts w:ascii="Arial" w:eastAsia="Times New Roman" w:hAnsi="Arial" w:cs="Arial"/>
      <w:sz w:val="22"/>
      <w:szCs w:val="22"/>
    </w:rPr>
  </w:style>
  <w:style w:type="character" w:customStyle="1" w:styleId="a3">
    <w:name w:val="Текст сноски Знак"/>
    <w:rsid w:val="00A739C9"/>
    <w:rPr>
      <w:rFonts w:ascii="Times New Roman" w:eastAsia="Times New Roman" w:hAnsi="Times New Roman"/>
    </w:rPr>
  </w:style>
  <w:style w:type="character" w:customStyle="1" w:styleId="a4">
    <w:name w:val="Символ сноски"/>
    <w:rsid w:val="00A739C9"/>
    <w:rPr>
      <w:vertAlign w:val="superscript"/>
    </w:rPr>
  </w:style>
  <w:style w:type="character" w:customStyle="1" w:styleId="a5">
    <w:name w:val="Текст выноски Знак"/>
    <w:rsid w:val="00A739C9"/>
    <w:rPr>
      <w:rFonts w:ascii="Tahoma" w:eastAsia="Times New Roman" w:hAnsi="Tahoma" w:cs="Tahoma"/>
      <w:sz w:val="16"/>
      <w:szCs w:val="16"/>
    </w:rPr>
  </w:style>
  <w:style w:type="paragraph" w:customStyle="1" w:styleId="a6">
    <w:name w:val="Заголовок"/>
    <w:basedOn w:val="a"/>
    <w:next w:val="a7"/>
    <w:rsid w:val="00A739C9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7">
    <w:name w:val="Body Text"/>
    <w:basedOn w:val="a"/>
    <w:rsid w:val="00A739C9"/>
    <w:pPr>
      <w:spacing w:after="120"/>
    </w:pPr>
  </w:style>
  <w:style w:type="paragraph" w:styleId="a8">
    <w:name w:val="List"/>
    <w:basedOn w:val="a7"/>
    <w:rsid w:val="00A739C9"/>
    <w:rPr>
      <w:rFonts w:cs="Mangal"/>
    </w:rPr>
  </w:style>
  <w:style w:type="paragraph" w:customStyle="1" w:styleId="10">
    <w:name w:val="Название1"/>
    <w:basedOn w:val="a"/>
    <w:rsid w:val="00A739C9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A739C9"/>
    <w:pPr>
      <w:suppressLineNumbers/>
    </w:pPr>
    <w:rPr>
      <w:rFonts w:cs="Mangal"/>
    </w:rPr>
  </w:style>
  <w:style w:type="paragraph" w:customStyle="1" w:styleId="a9">
    <w:name w:val="Содержимое таблицы"/>
    <w:basedOn w:val="a"/>
    <w:rsid w:val="00A739C9"/>
    <w:pPr>
      <w:suppressLineNumbers/>
    </w:pPr>
  </w:style>
  <w:style w:type="paragraph" w:styleId="aa">
    <w:name w:val="footnote text"/>
    <w:basedOn w:val="a"/>
    <w:rsid w:val="00A739C9"/>
    <w:pPr>
      <w:suppressAutoHyphens w:val="0"/>
    </w:pPr>
    <w:rPr>
      <w:sz w:val="20"/>
      <w:szCs w:val="20"/>
    </w:rPr>
  </w:style>
  <w:style w:type="paragraph" w:styleId="ab">
    <w:name w:val="No Spacing"/>
    <w:qFormat/>
    <w:rsid w:val="00A739C9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c">
    <w:name w:val="Balloon Text"/>
    <w:basedOn w:val="a"/>
    <w:rsid w:val="00A739C9"/>
    <w:rPr>
      <w:rFonts w:ascii="Tahoma" w:hAnsi="Tahoma" w:cs="Tahoma"/>
      <w:sz w:val="16"/>
      <w:szCs w:val="16"/>
    </w:rPr>
  </w:style>
  <w:style w:type="paragraph" w:customStyle="1" w:styleId="ad">
    <w:name w:val="Содержимое врезки"/>
    <w:basedOn w:val="a7"/>
    <w:rsid w:val="00A739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9C9"/>
    <w:pPr>
      <w:suppressAutoHyphens/>
    </w:pPr>
    <w:rPr>
      <w:rFonts w:cs="Calibri"/>
      <w:sz w:val="24"/>
      <w:szCs w:val="24"/>
      <w:lang w:eastAsia="ar-SA"/>
    </w:rPr>
  </w:style>
  <w:style w:type="paragraph" w:styleId="9">
    <w:name w:val="heading 9"/>
    <w:basedOn w:val="a"/>
    <w:next w:val="a"/>
    <w:qFormat/>
    <w:rsid w:val="00A739C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A739C9"/>
  </w:style>
  <w:style w:type="character" w:customStyle="1" w:styleId="90">
    <w:name w:val="Заголовок 9 Знак"/>
    <w:rsid w:val="00A739C9"/>
    <w:rPr>
      <w:rFonts w:ascii="Arial" w:eastAsia="Times New Roman" w:hAnsi="Arial" w:cs="Arial"/>
      <w:sz w:val="22"/>
      <w:szCs w:val="22"/>
    </w:rPr>
  </w:style>
  <w:style w:type="character" w:customStyle="1" w:styleId="a3">
    <w:name w:val="Текст сноски Знак"/>
    <w:rsid w:val="00A739C9"/>
    <w:rPr>
      <w:rFonts w:ascii="Times New Roman" w:eastAsia="Times New Roman" w:hAnsi="Times New Roman"/>
    </w:rPr>
  </w:style>
  <w:style w:type="character" w:customStyle="1" w:styleId="a4">
    <w:name w:val="Символ сноски"/>
    <w:rsid w:val="00A739C9"/>
    <w:rPr>
      <w:vertAlign w:val="superscript"/>
    </w:rPr>
  </w:style>
  <w:style w:type="character" w:customStyle="1" w:styleId="a5">
    <w:name w:val="Текст выноски Знак"/>
    <w:rsid w:val="00A739C9"/>
    <w:rPr>
      <w:rFonts w:ascii="Tahoma" w:eastAsia="Times New Roman" w:hAnsi="Tahoma" w:cs="Tahoma"/>
      <w:sz w:val="16"/>
      <w:szCs w:val="16"/>
    </w:rPr>
  </w:style>
  <w:style w:type="paragraph" w:customStyle="1" w:styleId="a6">
    <w:name w:val="Заголовок"/>
    <w:basedOn w:val="a"/>
    <w:next w:val="a7"/>
    <w:rsid w:val="00A739C9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7">
    <w:name w:val="Body Text"/>
    <w:basedOn w:val="a"/>
    <w:rsid w:val="00A739C9"/>
    <w:pPr>
      <w:spacing w:after="120"/>
    </w:pPr>
  </w:style>
  <w:style w:type="paragraph" w:styleId="a8">
    <w:name w:val="List"/>
    <w:basedOn w:val="a7"/>
    <w:rsid w:val="00A739C9"/>
    <w:rPr>
      <w:rFonts w:cs="Mangal"/>
    </w:rPr>
  </w:style>
  <w:style w:type="paragraph" w:customStyle="1" w:styleId="10">
    <w:name w:val="Название1"/>
    <w:basedOn w:val="a"/>
    <w:rsid w:val="00A739C9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A739C9"/>
    <w:pPr>
      <w:suppressLineNumbers/>
    </w:pPr>
    <w:rPr>
      <w:rFonts w:cs="Mangal"/>
    </w:rPr>
  </w:style>
  <w:style w:type="paragraph" w:customStyle="1" w:styleId="a9">
    <w:name w:val="Содержимое таблицы"/>
    <w:basedOn w:val="a"/>
    <w:rsid w:val="00A739C9"/>
    <w:pPr>
      <w:suppressLineNumbers/>
    </w:pPr>
  </w:style>
  <w:style w:type="paragraph" w:styleId="aa">
    <w:name w:val="footnote text"/>
    <w:basedOn w:val="a"/>
    <w:rsid w:val="00A739C9"/>
    <w:pPr>
      <w:suppressAutoHyphens w:val="0"/>
    </w:pPr>
    <w:rPr>
      <w:sz w:val="20"/>
      <w:szCs w:val="20"/>
    </w:rPr>
  </w:style>
  <w:style w:type="paragraph" w:styleId="ab">
    <w:name w:val="No Spacing"/>
    <w:qFormat/>
    <w:rsid w:val="00A739C9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c">
    <w:name w:val="Balloon Text"/>
    <w:basedOn w:val="a"/>
    <w:rsid w:val="00A739C9"/>
    <w:rPr>
      <w:rFonts w:ascii="Tahoma" w:hAnsi="Tahoma" w:cs="Tahoma"/>
      <w:sz w:val="16"/>
      <w:szCs w:val="16"/>
    </w:rPr>
  </w:style>
  <w:style w:type="paragraph" w:customStyle="1" w:styleId="ad">
    <w:name w:val="Содержимое врезки"/>
    <w:basedOn w:val="a7"/>
    <w:rsid w:val="00A73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591788-FF5F-4573-B16F-3926777FE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1257</Words>
  <Characters>7167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ДС-Теремок</cp:lastModifiedBy>
  <cp:revision>24</cp:revision>
  <cp:lastPrinted>2013-11-26T04:26:00Z</cp:lastPrinted>
  <dcterms:created xsi:type="dcterms:W3CDTF">2013-11-25T14:09:00Z</dcterms:created>
  <dcterms:modified xsi:type="dcterms:W3CDTF">2016-10-24T10:23:00Z</dcterms:modified>
</cp:coreProperties>
</file>